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2C545" w14:textId="77777777" w:rsidR="00263428" w:rsidRDefault="00046104">
      <w:pPr>
        <w:pStyle w:val="Heading1A"/>
        <w:rPr>
          <w:rFonts w:ascii="Trebuchet MS" w:hAnsi="Trebuchet MS"/>
          <w:b/>
          <w:sz w:val="21"/>
        </w:rPr>
      </w:pPr>
      <w:r>
        <w:rPr>
          <w:rFonts w:ascii="Trebuchet MS" w:hAnsi="Trebuchet MS"/>
          <w:b/>
          <w:sz w:val="21"/>
        </w:rPr>
        <w:t xml:space="preserve"> </w:t>
      </w:r>
      <w:r w:rsidR="00263428">
        <w:rPr>
          <w:rFonts w:ascii="Trebuchet MS" w:hAnsi="Trebuchet MS"/>
          <w:b/>
          <w:sz w:val="21"/>
        </w:rPr>
        <w:t>SNC 1D</w:t>
      </w:r>
      <w:r w:rsidR="00263428">
        <w:rPr>
          <w:rFonts w:ascii="Trebuchet MS" w:hAnsi="Trebuchet MS"/>
          <w:b/>
          <w:sz w:val="21"/>
        </w:rPr>
        <w:tab/>
      </w:r>
      <w:r w:rsidR="00263428">
        <w:rPr>
          <w:rFonts w:ascii="Trebuchet MS" w:hAnsi="Trebuchet MS"/>
          <w:b/>
          <w:sz w:val="21"/>
        </w:rPr>
        <w:tab/>
      </w:r>
      <w:r w:rsidR="00263428">
        <w:rPr>
          <w:rFonts w:ascii="Trebuchet MS" w:hAnsi="Trebuchet MS"/>
          <w:b/>
          <w:sz w:val="21"/>
        </w:rPr>
        <w:tab/>
      </w:r>
      <w:r w:rsidR="00F35DEE">
        <w:rPr>
          <w:rFonts w:ascii="Trebuchet MS" w:hAnsi="Trebuchet MS"/>
          <w:b/>
          <w:sz w:val="32"/>
        </w:rPr>
        <w:t>Ecology: Sustainable Ecosystems</w:t>
      </w:r>
    </w:p>
    <w:p w14:paraId="65B69C11" w14:textId="77777777" w:rsidR="00263428" w:rsidRDefault="00263428">
      <w:pPr>
        <w:rPr>
          <w:rFonts w:ascii="Trebuchet MS" w:hAnsi="Trebuchet MS"/>
          <w:b/>
          <w:sz w:val="21"/>
        </w:rPr>
      </w:pPr>
    </w:p>
    <w:p w14:paraId="298E1444" w14:textId="77777777" w:rsidR="00263428" w:rsidRDefault="00263428">
      <w:pPr>
        <w:rPr>
          <w:rFonts w:ascii="Trebuchet MS" w:hAnsi="Trebuchet MS"/>
          <w:sz w:val="21"/>
        </w:rPr>
      </w:pPr>
    </w:p>
    <w:tbl>
      <w:tblPr>
        <w:tblW w:w="10659" w:type="dxa"/>
        <w:tblInd w:w="5" w:type="dxa"/>
        <w:shd w:val="clear" w:color="auto" w:fill="FFFFFF"/>
        <w:tblLayout w:type="fixed"/>
        <w:tblLook w:val="0000" w:firstRow="0" w:lastRow="0" w:firstColumn="0" w:lastColumn="0" w:noHBand="0" w:noVBand="0"/>
      </w:tblPr>
      <w:tblGrid>
        <w:gridCol w:w="1799"/>
        <w:gridCol w:w="6639"/>
        <w:gridCol w:w="740"/>
        <w:gridCol w:w="740"/>
        <w:gridCol w:w="741"/>
      </w:tblGrid>
      <w:tr w:rsidR="00681FBF" w:rsidRPr="0043707A" w14:paraId="21D88F46" w14:textId="77777777" w:rsidTr="00AC59E7">
        <w:trPr>
          <w:cantSplit/>
          <w:trHeight w:val="671"/>
        </w:trPr>
        <w:tc>
          <w:tcPr>
            <w:tcW w:w="17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4AAC313F" w14:textId="77777777" w:rsidR="00681FBF" w:rsidRPr="00681FBF" w:rsidRDefault="00681FBF" w:rsidP="0043707A">
            <w:pPr>
              <w:ind w:left="360" w:hanging="360"/>
              <w:jc w:val="center"/>
              <w:rPr>
                <w:rFonts w:ascii="Trebuchet MS" w:hAnsi="Trebuchet MS"/>
                <w:b/>
              </w:rPr>
            </w:pPr>
            <w:r w:rsidRPr="00681FBF">
              <w:rPr>
                <w:rFonts w:ascii="Trebuchet MS" w:hAnsi="Trebuchet MS"/>
                <w:b/>
              </w:rPr>
              <w:t>Topic</w:t>
            </w:r>
          </w:p>
        </w:tc>
        <w:tc>
          <w:tcPr>
            <w:tcW w:w="6639" w:type="dxa"/>
            <w:tcBorders>
              <w:top w:val="single" w:sz="4" w:space="0" w:color="000000"/>
              <w:left w:val="single" w:sz="4" w:space="0" w:color="000000"/>
              <w:bottom w:val="single" w:sz="4" w:space="0" w:color="auto"/>
              <w:right w:val="single" w:sz="4" w:space="0" w:color="000000"/>
            </w:tcBorders>
            <w:shd w:val="clear" w:color="auto" w:fill="BFBFBF"/>
            <w:tcMar>
              <w:top w:w="0" w:type="dxa"/>
              <w:left w:w="0" w:type="dxa"/>
              <w:bottom w:w="0" w:type="dxa"/>
              <w:right w:w="0" w:type="dxa"/>
            </w:tcMar>
            <w:vAlign w:val="center"/>
          </w:tcPr>
          <w:p w14:paraId="4AEA0EBC" w14:textId="77777777" w:rsidR="00681FBF" w:rsidRPr="00681FBF" w:rsidRDefault="00681FBF" w:rsidP="0043707A">
            <w:pPr>
              <w:ind w:left="284"/>
              <w:rPr>
                <w:rFonts w:ascii="Trebuchet MS" w:hAnsi="Trebuchet MS"/>
                <w:b/>
              </w:rPr>
            </w:pPr>
            <w:r w:rsidRPr="00681FBF">
              <w:rPr>
                <w:rFonts w:ascii="Trebuchet MS" w:hAnsi="Trebuchet MS"/>
                <w:b/>
              </w:rPr>
              <w:t xml:space="preserve">Learning Goals – </w:t>
            </w:r>
            <w:r w:rsidRPr="00681FBF">
              <w:rPr>
                <w:rFonts w:ascii="Trebuchet MS" w:hAnsi="Trebuchet MS"/>
                <w:b/>
                <w:sz w:val="22"/>
              </w:rPr>
              <w:t>By the end of th</w:t>
            </w:r>
            <w:r>
              <w:rPr>
                <w:rFonts w:ascii="Trebuchet MS" w:hAnsi="Trebuchet MS"/>
                <w:b/>
                <w:sz w:val="22"/>
              </w:rPr>
              <w:t>e lesson I will be able to…</w:t>
            </w:r>
          </w:p>
        </w:tc>
        <w:tc>
          <w:tcPr>
            <w:tcW w:w="740" w:type="dxa"/>
            <w:tcBorders>
              <w:top w:val="single" w:sz="4" w:space="0" w:color="000000"/>
              <w:left w:val="single" w:sz="4" w:space="0" w:color="000000"/>
              <w:bottom w:val="single" w:sz="4" w:space="0" w:color="auto"/>
              <w:right w:val="single" w:sz="4" w:space="0" w:color="000000"/>
            </w:tcBorders>
            <w:shd w:val="clear" w:color="auto" w:fill="BFBFBF"/>
            <w:tcMar>
              <w:top w:w="0" w:type="dxa"/>
              <w:left w:w="0" w:type="dxa"/>
              <w:bottom w:w="0" w:type="dxa"/>
              <w:right w:w="0" w:type="dxa"/>
            </w:tcMar>
            <w:vAlign w:val="center"/>
          </w:tcPr>
          <w:p w14:paraId="10441BC4" w14:textId="77777777" w:rsidR="00681FBF" w:rsidRPr="00681FBF" w:rsidRDefault="00681FBF" w:rsidP="00681FBF">
            <w:pPr>
              <w:ind w:left="104"/>
              <w:jc w:val="center"/>
              <w:rPr>
                <w:rFonts w:ascii="Trebuchet MS" w:hAnsi="Trebuchet MS"/>
                <w:b/>
              </w:rPr>
            </w:pPr>
            <w:r w:rsidRPr="00681FBF">
              <w:rPr>
                <w:rFonts w:ascii="Trebuchet MS" w:hAnsi="Trebuchet MS"/>
                <w:b/>
              </w:rPr>
              <w:t>Yes</w:t>
            </w:r>
          </w:p>
        </w:tc>
        <w:tc>
          <w:tcPr>
            <w:tcW w:w="740" w:type="dxa"/>
            <w:tcBorders>
              <w:top w:val="single" w:sz="4" w:space="0" w:color="000000"/>
              <w:left w:val="single" w:sz="4" w:space="0" w:color="000000"/>
              <w:bottom w:val="single" w:sz="4" w:space="0" w:color="auto"/>
              <w:right w:val="single" w:sz="4" w:space="0" w:color="000000"/>
            </w:tcBorders>
            <w:shd w:val="clear" w:color="auto" w:fill="BFBFBF"/>
            <w:vAlign w:val="center"/>
          </w:tcPr>
          <w:p w14:paraId="1FE9DD09" w14:textId="77777777" w:rsidR="00681FBF" w:rsidRPr="00681FBF" w:rsidRDefault="00681FBF" w:rsidP="00681FBF">
            <w:pPr>
              <w:jc w:val="center"/>
              <w:rPr>
                <w:rFonts w:ascii="Trebuchet MS" w:hAnsi="Trebuchet MS"/>
                <w:b/>
              </w:rPr>
            </w:pPr>
            <w:r w:rsidRPr="00681FBF">
              <w:rPr>
                <w:rFonts w:ascii="Trebuchet MS" w:hAnsi="Trebuchet MS"/>
                <w:b/>
              </w:rPr>
              <w:t>Meh</w:t>
            </w:r>
          </w:p>
        </w:tc>
        <w:tc>
          <w:tcPr>
            <w:tcW w:w="741" w:type="dxa"/>
            <w:tcBorders>
              <w:top w:val="single" w:sz="4" w:space="0" w:color="000000"/>
              <w:left w:val="single" w:sz="4" w:space="0" w:color="000000"/>
              <w:bottom w:val="single" w:sz="4" w:space="0" w:color="auto"/>
              <w:right w:val="single" w:sz="4" w:space="0" w:color="000000"/>
            </w:tcBorders>
            <w:shd w:val="clear" w:color="auto" w:fill="BFBFBF"/>
            <w:vAlign w:val="center"/>
          </w:tcPr>
          <w:p w14:paraId="69D169E6" w14:textId="77777777" w:rsidR="00681FBF" w:rsidRPr="00681FBF" w:rsidRDefault="00681FBF" w:rsidP="00681FBF">
            <w:pPr>
              <w:ind w:left="104"/>
              <w:jc w:val="center"/>
              <w:rPr>
                <w:rFonts w:ascii="Trebuchet MS" w:hAnsi="Trebuchet MS"/>
                <w:b/>
              </w:rPr>
            </w:pPr>
            <w:r w:rsidRPr="00681FBF">
              <w:rPr>
                <w:rFonts w:ascii="Trebuchet MS" w:hAnsi="Trebuchet MS"/>
                <w:b/>
              </w:rPr>
              <w:t>No</w:t>
            </w:r>
          </w:p>
        </w:tc>
      </w:tr>
      <w:tr w:rsidR="00681FBF" w:rsidRPr="0043707A" w14:paraId="250F512A" w14:textId="77777777" w:rsidTr="00681FBF">
        <w:trPr>
          <w:cantSplit/>
          <w:trHeight w:val="1286"/>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FD276E" w14:textId="77777777" w:rsidR="00681FBF" w:rsidRPr="00681FBF" w:rsidRDefault="00F35DEE" w:rsidP="0043707A">
            <w:pPr>
              <w:ind w:left="360" w:hanging="360"/>
              <w:jc w:val="center"/>
              <w:rPr>
                <w:rFonts w:ascii="Trebuchet MS" w:hAnsi="Trebuchet MS"/>
                <w:b/>
                <w:sz w:val="22"/>
                <w:szCs w:val="22"/>
              </w:rPr>
            </w:pPr>
            <w:r>
              <w:rPr>
                <w:rFonts w:ascii="Trebuchet MS" w:hAnsi="Trebuchet MS"/>
                <w:b/>
                <w:sz w:val="22"/>
                <w:szCs w:val="22"/>
              </w:rPr>
              <w:t>Ecosystems</w:t>
            </w:r>
          </w:p>
        </w:tc>
        <w:tc>
          <w:tcPr>
            <w:tcW w:w="663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9DE66E1" w14:textId="77777777" w:rsidR="00681FBF" w:rsidRPr="00681FBF" w:rsidRDefault="00F35DEE" w:rsidP="00B877E5">
            <w:pPr>
              <w:numPr>
                <w:ilvl w:val="0"/>
                <w:numId w:val="1"/>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Distinguish between Biotic &amp; Abiotic factors</w:t>
            </w:r>
          </w:p>
          <w:p w14:paraId="341D76E4" w14:textId="77777777" w:rsidR="00681FBF" w:rsidRPr="00681FBF" w:rsidRDefault="00F35DEE" w:rsidP="00B877E5">
            <w:pPr>
              <w:numPr>
                <w:ilvl w:val="0"/>
                <w:numId w:val="1"/>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State the relationship between these factors that allows for a healthy ecosystem to function</w:t>
            </w:r>
          </w:p>
        </w:tc>
        <w:tc>
          <w:tcPr>
            <w:tcW w:w="740" w:type="dxa"/>
            <w:tcBorders>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6966E8A9" w14:textId="77777777" w:rsidR="00681FBF" w:rsidRPr="0043707A" w:rsidRDefault="00681FBF" w:rsidP="0043707A">
            <w:pPr>
              <w:ind w:left="104"/>
            </w:pPr>
          </w:p>
        </w:tc>
        <w:tc>
          <w:tcPr>
            <w:tcW w:w="740" w:type="dxa"/>
            <w:tcBorders>
              <w:left w:val="single" w:sz="4" w:space="0" w:color="000000"/>
              <w:bottom w:val="single" w:sz="4" w:space="0" w:color="auto"/>
              <w:right w:val="single" w:sz="4" w:space="0" w:color="000000"/>
            </w:tcBorders>
            <w:shd w:val="clear" w:color="auto" w:fill="FFFFFF"/>
            <w:vAlign w:val="center"/>
          </w:tcPr>
          <w:p w14:paraId="2BF88173" w14:textId="77777777" w:rsidR="00681FBF" w:rsidRPr="0043707A" w:rsidRDefault="00681FBF" w:rsidP="0043707A">
            <w:pPr>
              <w:ind w:left="104"/>
            </w:pPr>
          </w:p>
        </w:tc>
        <w:tc>
          <w:tcPr>
            <w:tcW w:w="741" w:type="dxa"/>
            <w:tcBorders>
              <w:left w:val="single" w:sz="4" w:space="0" w:color="000000"/>
              <w:bottom w:val="single" w:sz="4" w:space="0" w:color="auto"/>
              <w:right w:val="single" w:sz="4" w:space="0" w:color="000000"/>
            </w:tcBorders>
            <w:shd w:val="clear" w:color="auto" w:fill="FFFFFF"/>
            <w:vAlign w:val="center"/>
          </w:tcPr>
          <w:p w14:paraId="778ADB63" w14:textId="77777777" w:rsidR="00681FBF" w:rsidRPr="0043707A" w:rsidRDefault="00681FBF" w:rsidP="0043707A">
            <w:pPr>
              <w:ind w:left="104"/>
            </w:pPr>
          </w:p>
        </w:tc>
      </w:tr>
      <w:tr w:rsidR="00681FBF" w:rsidRPr="0043707A" w14:paraId="53954456" w14:textId="77777777" w:rsidTr="00681FBF">
        <w:trPr>
          <w:cantSplit/>
          <w:trHeight w:val="1016"/>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7A976D2" w14:textId="77777777" w:rsidR="00681FBF" w:rsidRPr="00681FBF" w:rsidRDefault="00F35DEE" w:rsidP="0043707A">
            <w:pPr>
              <w:jc w:val="center"/>
              <w:rPr>
                <w:rFonts w:ascii="Trebuchet MS" w:hAnsi="Trebuchet MS"/>
                <w:b/>
                <w:sz w:val="22"/>
                <w:szCs w:val="22"/>
              </w:rPr>
            </w:pPr>
            <w:r>
              <w:rPr>
                <w:rFonts w:ascii="Trebuchet MS" w:hAnsi="Trebuchet MS"/>
                <w:b/>
                <w:sz w:val="22"/>
                <w:szCs w:val="22"/>
              </w:rPr>
              <w:t>Biodiversity</w:t>
            </w:r>
          </w:p>
        </w:tc>
        <w:tc>
          <w:tcPr>
            <w:tcW w:w="663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B4049D5" w14:textId="77777777" w:rsidR="00681FBF" w:rsidRDefault="00F35DEE" w:rsidP="00B877E5">
            <w:pPr>
              <w:numPr>
                <w:ilvl w:val="0"/>
                <w:numId w:val="2"/>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Explain the importance of biodiversity to an ecosystem and to humans</w:t>
            </w:r>
          </w:p>
          <w:p w14:paraId="0C5D274E" w14:textId="77777777" w:rsidR="00F35DEE" w:rsidRPr="00681FBF" w:rsidRDefault="00F35DEE" w:rsidP="00B877E5">
            <w:pPr>
              <w:numPr>
                <w:ilvl w:val="0"/>
                <w:numId w:val="2"/>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Understand the importance of biodiversity to sustainability</w:t>
            </w:r>
          </w:p>
        </w:tc>
        <w:tc>
          <w:tcPr>
            <w:tcW w:w="740" w:type="dxa"/>
            <w:tcBorders>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6CB99447" w14:textId="77777777" w:rsidR="00681FBF" w:rsidRPr="0043707A" w:rsidRDefault="00681FBF" w:rsidP="0043707A">
            <w:pPr>
              <w:ind w:left="104"/>
            </w:pPr>
          </w:p>
        </w:tc>
        <w:tc>
          <w:tcPr>
            <w:tcW w:w="740" w:type="dxa"/>
            <w:tcBorders>
              <w:left w:val="single" w:sz="4" w:space="0" w:color="000000"/>
              <w:bottom w:val="single" w:sz="4" w:space="0" w:color="auto"/>
              <w:right w:val="single" w:sz="4" w:space="0" w:color="000000"/>
            </w:tcBorders>
            <w:shd w:val="clear" w:color="auto" w:fill="FFFFFF"/>
            <w:vAlign w:val="center"/>
          </w:tcPr>
          <w:p w14:paraId="267A69CC" w14:textId="77777777" w:rsidR="00681FBF" w:rsidRPr="0043707A" w:rsidRDefault="00681FBF" w:rsidP="0043707A">
            <w:pPr>
              <w:ind w:left="104"/>
            </w:pPr>
          </w:p>
        </w:tc>
        <w:tc>
          <w:tcPr>
            <w:tcW w:w="741" w:type="dxa"/>
            <w:tcBorders>
              <w:left w:val="single" w:sz="4" w:space="0" w:color="000000"/>
              <w:bottom w:val="single" w:sz="4" w:space="0" w:color="auto"/>
              <w:right w:val="single" w:sz="4" w:space="0" w:color="000000"/>
            </w:tcBorders>
            <w:shd w:val="clear" w:color="auto" w:fill="FFFFFF"/>
            <w:vAlign w:val="center"/>
          </w:tcPr>
          <w:p w14:paraId="41397048" w14:textId="77777777" w:rsidR="00681FBF" w:rsidRPr="0043707A" w:rsidRDefault="00681FBF" w:rsidP="0043707A">
            <w:pPr>
              <w:ind w:left="104"/>
            </w:pPr>
          </w:p>
        </w:tc>
      </w:tr>
      <w:tr w:rsidR="00F35DEE" w:rsidRPr="0043707A" w14:paraId="58D27544" w14:textId="77777777" w:rsidTr="00681FBF">
        <w:trPr>
          <w:cantSplit/>
          <w:trHeight w:val="1016"/>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06B6A57" w14:textId="77777777" w:rsidR="00F35DEE" w:rsidRDefault="00F35DEE" w:rsidP="0043707A">
            <w:pPr>
              <w:jc w:val="center"/>
              <w:rPr>
                <w:rFonts w:ascii="Trebuchet MS" w:hAnsi="Trebuchet MS"/>
                <w:b/>
                <w:sz w:val="22"/>
                <w:szCs w:val="22"/>
              </w:rPr>
            </w:pPr>
            <w:r>
              <w:rPr>
                <w:rFonts w:ascii="Trebuchet MS" w:hAnsi="Trebuchet MS"/>
                <w:b/>
                <w:sz w:val="22"/>
                <w:szCs w:val="22"/>
              </w:rPr>
              <w:t>Relationships</w:t>
            </w:r>
          </w:p>
        </w:tc>
        <w:tc>
          <w:tcPr>
            <w:tcW w:w="663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53DB4FF0" w14:textId="77777777" w:rsidR="00F35DEE" w:rsidRDefault="00F35DEE" w:rsidP="00B877E5">
            <w:pPr>
              <w:numPr>
                <w:ilvl w:val="0"/>
                <w:numId w:val="2"/>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Explain the relationship between the parts of the biosphere</w:t>
            </w:r>
          </w:p>
          <w:p w14:paraId="1F969D34" w14:textId="77777777" w:rsidR="00F35DEE" w:rsidRDefault="00F35DEE" w:rsidP="00B877E5">
            <w:pPr>
              <w:numPr>
                <w:ilvl w:val="0"/>
                <w:numId w:val="2"/>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Show how feeding relationships are established in an ecosystem</w:t>
            </w:r>
          </w:p>
        </w:tc>
        <w:tc>
          <w:tcPr>
            <w:tcW w:w="740" w:type="dxa"/>
            <w:tcBorders>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7019A6C2" w14:textId="77777777" w:rsidR="00F35DEE" w:rsidRPr="0043707A" w:rsidRDefault="00F35DEE" w:rsidP="0043707A">
            <w:pPr>
              <w:ind w:left="104"/>
            </w:pPr>
          </w:p>
        </w:tc>
        <w:tc>
          <w:tcPr>
            <w:tcW w:w="740" w:type="dxa"/>
            <w:tcBorders>
              <w:left w:val="single" w:sz="4" w:space="0" w:color="000000"/>
              <w:bottom w:val="single" w:sz="4" w:space="0" w:color="auto"/>
              <w:right w:val="single" w:sz="4" w:space="0" w:color="000000"/>
            </w:tcBorders>
            <w:shd w:val="clear" w:color="auto" w:fill="FFFFFF"/>
            <w:vAlign w:val="center"/>
          </w:tcPr>
          <w:p w14:paraId="231F5CA3" w14:textId="77777777" w:rsidR="00F35DEE" w:rsidRPr="0043707A" w:rsidRDefault="00F35DEE" w:rsidP="0043707A">
            <w:pPr>
              <w:ind w:left="104"/>
            </w:pPr>
          </w:p>
        </w:tc>
        <w:tc>
          <w:tcPr>
            <w:tcW w:w="741" w:type="dxa"/>
            <w:tcBorders>
              <w:left w:val="single" w:sz="4" w:space="0" w:color="000000"/>
              <w:bottom w:val="single" w:sz="4" w:space="0" w:color="auto"/>
              <w:right w:val="single" w:sz="4" w:space="0" w:color="000000"/>
            </w:tcBorders>
            <w:shd w:val="clear" w:color="auto" w:fill="FFFFFF"/>
            <w:vAlign w:val="center"/>
          </w:tcPr>
          <w:p w14:paraId="05318BF2" w14:textId="77777777" w:rsidR="00F35DEE" w:rsidRPr="0043707A" w:rsidRDefault="00F35DEE" w:rsidP="0043707A">
            <w:pPr>
              <w:ind w:left="104"/>
            </w:pPr>
          </w:p>
        </w:tc>
      </w:tr>
      <w:tr w:rsidR="00681FBF" w:rsidRPr="0043707A" w14:paraId="544E95B2" w14:textId="77777777" w:rsidTr="00681FBF">
        <w:trPr>
          <w:cantSplit/>
          <w:trHeight w:val="534"/>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E98DF1" w14:textId="77777777" w:rsidR="00681FBF" w:rsidRPr="00681FBF" w:rsidRDefault="00F35DEE" w:rsidP="0043707A">
            <w:pPr>
              <w:jc w:val="center"/>
              <w:rPr>
                <w:rFonts w:ascii="Trebuchet MS" w:hAnsi="Trebuchet MS"/>
                <w:b/>
                <w:sz w:val="22"/>
                <w:szCs w:val="22"/>
              </w:rPr>
            </w:pPr>
            <w:r>
              <w:rPr>
                <w:rFonts w:ascii="Trebuchet MS" w:hAnsi="Trebuchet MS"/>
                <w:b/>
                <w:sz w:val="22"/>
                <w:szCs w:val="22"/>
              </w:rPr>
              <w:t>Nutrient Cycles</w:t>
            </w:r>
          </w:p>
        </w:tc>
        <w:tc>
          <w:tcPr>
            <w:tcW w:w="6639"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6F72108" w14:textId="77777777" w:rsidR="00681FBF" w:rsidRPr="00681FBF" w:rsidRDefault="00F35DEE" w:rsidP="00B877E5">
            <w:pPr>
              <w:numPr>
                <w:ilvl w:val="0"/>
                <w:numId w:val="3"/>
              </w:numPr>
              <w:tabs>
                <w:tab w:val="clear" w:pos="180"/>
                <w:tab w:val="num" w:pos="284"/>
              </w:tabs>
              <w:spacing w:line="276" w:lineRule="auto"/>
              <w:ind w:left="284" w:hanging="180"/>
              <w:rPr>
                <w:rFonts w:ascii="Trebuchet MS" w:hAnsi="Trebuchet MS"/>
                <w:sz w:val="22"/>
                <w:szCs w:val="22"/>
              </w:rPr>
            </w:pPr>
            <w:r w:rsidRPr="00F35DEE">
              <w:rPr>
                <w:rFonts w:ascii="Trebuchet MS" w:hAnsi="Trebuchet MS"/>
                <w:sz w:val="22"/>
                <w:szCs w:val="22"/>
                <w:lang w:val="en-CA"/>
              </w:rPr>
              <w:t>Describe the complementary processes of cellular respiration&amp; photosynthesis; and describe how human activities can disrupt</w:t>
            </w:r>
          </w:p>
        </w:tc>
        <w:tc>
          <w:tcPr>
            <w:tcW w:w="740"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1BAF884" w14:textId="77777777" w:rsidR="00681FBF" w:rsidRPr="0043707A" w:rsidRDefault="00681FBF" w:rsidP="0043707A">
            <w:pPr>
              <w:ind w:left="104"/>
            </w:pPr>
          </w:p>
        </w:tc>
        <w:tc>
          <w:tcPr>
            <w:tcW w:w="740" w:type="dxa"/>
            <w:tcBorders>
              <w:top w:val="single" w:sz="4" w:space="0" w:color="auto"/>
              <w:left w:val="single" w:sz="4" w:space="0" w:color="000000"/>
              <w:bottom w:val="single" w:sz="4" w:space="0" w:color="auto"/>
              <w:right w:val="single" w:sz="4" w:space="0" w:color="000000"/>
            </w:tcBorders>
            <w:shd w:val="clear" w:color="auto" w:fill="FFFFFF"/>
            <w:vAlign w:val="center"/>
          </w:tcPr>
          <w:p w14:paraId="4CDC93CE" w14:textId="77777777" w:rsidR="00681FBF" w:rsidRPr="0043707A" w:rsidRDefault="00681FBF" w:rsidP="0043707A">
            <w:pPr>
              <w:ind w:left="104"/>
            </w:pPr>
          </w:p>
        </w:tc>
        <w:tc>
          <w:tcPr>
            <w:tcW w:w="741" w:type="dxa"/>
            <w:tcBorders>
              <w:top w:val="single" w:sz="4" w:space="0" w:color="auto"/>
              <w:left w:val="single" w:sz="4" w:space="0" w:color="000000"/>
              <w:bottom w:val="single" w:sz="4" w:space="0" w:color="auto"/>
              <w:right w:val="single" w:sz="4" w:space="0" w:color="000000"/>
            </w:tcBorders>
            <w:shd w:val="clear" w:color="auto" w:fill="FFFFFF"/>
            <w:vAlign w:val="center"/>
          </w:tcPr>
          <w:p w14:paraId="451F13FC" w14:textId="77777777" w:rsidR="00681FBF" w:rsidRPr="0043707A" w:rsidRDefault="00681FBF" w:rsidP="0043707A">
            <w:pPr>
              <w:ind w:left="104"/>
            </w:pPr>
          </w:p>
        </w:tc>
      </w:tr>
      <w:tr w:rsidR="00681FBF" w:rsidRPr="0043707A" w14:paraId="46E09FC4" w14:textId="77777777" w:rsidTr="00F35DEE">
        <w:trPr>
          <w:cantSplit/>
          <w:trHeight w:val="1056"/>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D19DC3" w14:textId="77777777" w:rsidR="00681FBF" w:rsidRPr="00681FBF" w:rsidRDefault="00F35DEE" w:rsidP="0043707A">
            <w:pPr>
              <w:jc w:val="center"/>
              <w:rPr>
                <w:rFonts w:ascii="Trebuchet MS" w:hAnsi="Trebuchet MS"/>
                <w:b/>
                <w:sz w:val="22"/>
                <w:szCs w:val="22"/>
              </w:rPr>
            </w:pPr>
            <w:r>
              <w:rPr>
                <w:rFonts w:ascii="Trebuchet MS" w:hAnsi="Trebuchet MS"/>
                <w:b/>
                <w:sz w:val="22"/>
                <w:szCs w:val="22"/>
              </w:rPr>
              <w:t>Energy</w:t>
            </w:r>
          </w:p>
        </w:tc>
        <w:tc>
          <w:tcPr>
            <w:tcW w:w="6639"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59E2259" w14:textId="77777777" w:rsidR="00681FBF" w:rsidRDefault="00F35DEE" w:rsidP="00B877E5">
            <w:pPr>
              <w:numPr>
                <w:ilvl w:val="0"/>
                <w:numId w:val="4"/>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Describe the flow of energy in ecosystems</w:t>
            </w:r>
          </w:p>
          <w:p w14:paraId="0E988860" w14:textId="77777777" w:rsidR="00F35DEE" w:rsidRPr="00681FBF" w:rsidRDefault="00F35DEE" w:rsidP="00B877E5">
            <w:pPr>
              <w:numPr>
                <w:ilvl w:val="0"/>
                <w:numId w:val="4"/>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Outline the main principle of the 10% rule and why it is important to food chains</w:t>
            </w:r>
          </w:p>
        </w:tc>
        <w:tc>
          <w:tcPr>
            <w:tcW w:w="740"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CB48EC3" w14:textId="77777777" w:rsidR="00681FBF" w:rsidRPr="0043707A" w:rsidRDefault="00681FBF" w:rsidP="0043707A"/>
        </w:tc>
        <w:tc>
          <w:tcPr>
            <w:tcW w:w="740" w:type="dxa"/>
            <w:tcBorders>
              <w:top w:val="single" w:sz="4" w:space="0" w:color="auto"/>
              <w:left w:val="single" w:sz="4" w:space="0" w:color="000000"/>
              <w:bottom w:val="single" w:sz="4" w:space="0" w:color="auto"/>
              <w:right w:val="single" w:sz="4" w:space="0" w:color="000000"/>
            </w:tcBorders>
            <w:shd w:val="clear" w:color="auto" w:fill="FFFFFF"/>
            <w:vAlign w:val="center"/>
          </w:tcPr>
          <w:p w14:paraId="05D5980C" w14:textId="77777777" w:rsidR="00681FBF" w:rsidRPr="0043707A" w:rsidRDefault="00681FBF" w:rsidP="0043707A"/>
        </w:tc>
        <w:tc>
          <w:tcPr>
            <w:tcW w:w="741" w:type="dxa"/>
            <w:tcBorders>
              <w:top w:val="single" w:sz="4" w:space="0" w:color="auto"/>
              <w:left w:val="single" w:sz="4" w:space="0" w:color="000000"/>
              <w:bottom w:val="single" w:sz="4" w:space="0" w:color="auto"/>
              <w:right w:val="single" w:sz="4" w:space="0" w:color="000000"/>
            </w:tcBorders>
            <w:shd w:val="clear" w:color="auto" w:fill="FFFFFF"/>
            <w:vAlign w:val="center"/>
          </w:tcPr>
          <w:p w14:paraId="6E36C997" w14:textId="77777777" w:rsidR="00681FBF" w:rsidRPr="0043707A" w:rsidRDefault="00681FBF" w:rsidP="0043707A"/>
        </w:tc>
      </w:tr>
      <w:tr w:rsidR="00681FBF" w:rsidRPr="0043707A" w14:paraId="3E11A5A5" w14:textId="77777777" w:rsidTr="00F35DEE">
        <w:trPr>
          <w:cantSplit/>
          <w:trHeight w:val="562"/>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5DEA0F" w14:textId="77777777" w:rsidR="00681FBF" w:rsidRPr="00681FBF" w:rsidRDefault="00F35DEE" w:rsidP="0043707A">
            <w:pPr>
              <w:jc w:val="center"/>
              <w:rPr>
                <w:rFonts w:ascii="Trebuchet MS" w:hAnsi="Trebuchet MS"/>
                <w:b/>
                <w:sz w:val="22"/>
                <w:szCs w:val="22"/>
              </w:rPr>
            </w:pPr>
            <w:r>
              <w:rPr>
                <w:rFonts w:ascii="Trebuchet MS" w:hAnsi="Trebuchet MS"/>
                <w:b/>
                <w:sz w:val="22"/>
                <w:szCs w:val="22"/>
              </w:rPr>
              <w:t>Populations</w:t>
            </w:r>
          </w:p>
        </w:tc>
        <w:tc>
          <w:tcPr>
            <w:tcW w:w="6639"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57E922B4" w14:textId="77777777" w:rsidR="00681FBF" w:rsidRPr="00681FBF" w:rsidRDefault="00F35DEE" w:rsidP="00B877E5">
            <w:pPr>
              <w:numPr>
                <w:ilvl w:val="0"/>
                <w:numId w:val="5"/>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Describe limiting factors and their effects on carrying capacity</w:t>
            </w:r>
          </w:p>
        </w:tc>
        <w:tc>
          <w:tcPr>
            <w:tcW w:w="740"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25E54AC1" w14:textId="77777777" w:rsidR="00681FBF" w:rsidRPr="0043707A" w:rsidRDefault="00681FBF" w:rsidP="0043707A">
            <w:pPr>
              <w:ind w:left="104"/>
            </w:pPr>
          </w:p>
        </w:tc>
        <w:tc>
          <w:tcPr>
            <w:tcW w:w="740" w:type="dxa"/>
            <w:tcBorders>
              <w:top w:val="single" w:sz="4" w:space="0" w:color="auto"/>
              <w:left w:val="single" w:sz="4" w:space="0" w:color="000000"/>
              <w:bottom w:val="single" w:sz="4" w:space="0" w:color="auto"/>
              <w:right w:val="single" w:sz="4" w:space="0" w:color="000000"/>
            </w:tcBorders>
            <w:shd w:val="clear" w:color="auto" w:fill="FFFFFF"/>
            <w:vAlign w:val="center"/>
          </w:tcPr>
          <w:p w14:paraId="68718F26" w14:textId="77777777" w:rsidR="00681FBF" w:rsidRPr="0043707A" w:rsidRDefault="00681FBF" w:rsidP="0043707A">
            <w:pPr>
              <w:ind w:left="104"/>
            </w:pPr>
          </w:p>
        </w:tc>
        <w:tc>
          <w:tcPr>
            <w:tcW w:w="741" w:type="dxa"/>
            <w:tcBorders>
              <w:top w:val="single" w:sz="4" w:space="0" w:color="auto"/>
              <w:left w:val="single" w:sz="4" w:space="0" w:color="000000"/>
              <w:bottom w:val="single" w:sz="4" w:space="0" w:color="auto"/>
              <w:right w:val="single" w:sz="4" w:space="0" w:color="000000"/>
            </w:tcBorders>
            <w:shd w:val="clear" w:color="auto" w:fill="FFFFFF"/>
            <w:vAlign w:val="center"/>
          </w:tcPr>
          <w:p w14:paraId="678D981E" w14:textId="77777777" w:rsidR="00681FBF" w:rsidRPr="0043707A" w:rsidRDefault="00681FBF" w:rsidP="0043707A">
            <w:pPr>
              <w:ind w:left="104"/>
            </w:pPr>
          </w:p>
        </w:tc>
      </w:tr>
      <w:tr w:rsidR="00681FBF" w:rsidRPr="0043707A" w14:paraId="72F225CB" w14:textId="77777777" w:rsidTr="00F35DEE">
        <w:trPr>
          <w:cantSplit/>
          <w:trHeight w:val="839"/>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60C7040" w14:textId="77777777" w:rsidR="00681FBF" w:rsidRPr="00681FBF" w:rsidRDefault="00F35DEE" w:rsidP="0043707A">
            <w:pPr>
              <w:jc w:val="center"/>
              <w:rPr>
                <w:rFonts w:ascii="Trebuchet MS" w:hAnsi="Trebuchet MS"/>
                <w:b/>
                <w:sz w:val="22"/>
                <w:szCs w:val="22"/>
              </w:rPr>
            </w:pPr>
            <w:r>
              <w:rPr>
                <w:rFonts w:ascii="Trebuchet MS" w:hAnsi="Trebuchet MS"/>
                <w:b/>
                <w:sz w:val="22"/>
                <w:szCs w:val="22"/>
              </w:rPr>
              <w:t>Assessing Ecosystems</w:t>
            </w:r>
          </w:p>
        </w:tc>
        <w:tc>
          <w:tcPr>
            <w:tcW w:w="663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3B21C3" w14:textId="77777777" w:rsidR="00681FBF" w:rsidRPr="00681FBF" w:rsidRDefault="00F35DEE" w:rsidP="00B877E5">
            <w:pPr>
              <w:numPr>
                <w:ilvl w:val="0"/>
                <w:numId w:val="6"/>
              </w:numPr>
              <w:tabs>
                <w:tab w:val="clear" w:pos="180"/>
                <w:tab w:val="num" w:pos="284"/>
              </w:tabs>
              <w:spacing w:line="276" w:lineRule="auto"/>
              <w:ind w:left="284" w:hanging="180"/>
              <w:rPr>
                <w:rFonts w:ascii="Trebuchet MS" w:hAnsi="Trebuchet MS"/>
                <w:sz w:val="22"/>
                <w:szCs w:val="22"/>
              </w:rPr>
            </w:pPr>
            <w:r>
              <w:rPr>
                <w:rFonts w:ascii="Trebuchet MS" w:hAnsi="Trebuchet MS"/>
                <w:sz w:val="22"/>
                <w:szCs w:val="22"/>
              </w:rPr>
              <w:t>Evaluate the health level of an ecosystem by examining factors such as pH, oxygen/carbon levels, etc.</w:t>
            </w:r>
          </w:p>
        </w:tc>
        <w:tc>
          <w:tcPr>
            <w:tcW w:w="740" w:type="dxa"/>
            <w:tcBorders>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58B1FDE" w14:textId="77777777" w:rsidR="00681FBF" w:rsidRPr="0043707A" w:rsidRDefault="00681FBF" w:rsidP="0043707A">
            <w:pPr>
              <w:ind w:left="104"/>
            </w:pPr>
          </w:p>
        </w:tc>
        <w:tc>
          <w:tcPr>
            <w:tcW w:w="740" w:type="dxa"/>
            <w:tcBorders>
              <w:left w:val="single" w:sz="4" w:space="0" w:color="000000"/>
              <w:bottom w:val="single" w:sz="4" w:space="0" w:color="auto"/>
              <w:right w:val="single" w:sz="4" w:space="0" w:color="000000"/>
            </w:tcBorders>
            <w:shd w:val="clear" w:color="auto" w:fill="FFFFFF"/>
            <w:vAlign w:val="center"/>
          </w:tcPr>
          <w:p w14:paraId="45523BF3" w14:textId="77777777" w:rsidR="00681FBF" w:rsidRPr="0043707A" w:rsidRDefault="00681FBF" w:rsidP="0043707A">
            <w:pPr>
              <w:ind w:left="104"/>
            </w:pPr>
          </w:p>
        </w:tc>
        <w:tc>
          <w:tcPr>
            <w:tcW w:w="741" w:type="dxa"/>
            <w:tcBorders>
              <w:left w:val="single" w:sz="4" w:space="0" w:color="000000"/>
              <w:bottom w:val="single" w:sz="4" w:space="0" w:color="auto"/>
              <w:right w:val="single" w:sz="4" w:space="0" w:color="000000"/>
            </w:tcBorders>
            <w:shd w:val="clear" w:color="auto" w:fill="FFFFFF"/>
            <w:vAlign w:val="center"/>
          </w:tcPr>
          <w:p w14:paraId="7ED2AADF" w14:textId="77777777" w:rsidR="00681FBF" w:rsidRPr="0043707A" w:rsidRDefault="00681FBF" w:rsidP="0043707A">
            <w:pPr>
              <w:ind w:left="104"/>
            </w:pPr>
          </w:p>
        </w:tc>
      </w:tr>
      <w:tr w:rsidR="00681FBF" w:rsidRPr="0043707A" w14:paraId="2F983F70" w14:textId="77777777" w:rsidTr="000E5746">
        <w:trPr>
          <w:cantSplit/>
          <w:trHeight w:val="993"/>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A0D574" w14:textId="77777777" w:rsidR="00681FBF" w:rsidRPr="00681FBF" w:rsidRDefault="00F35DEE" w:rsidP="0043707A">
            <w:pPr>
              <w:jc w:val="center"/>
              <w:rPr>
                <w:rFonts w:ascii="Trebuchet MS" w:hAnsi="Trebuchet MS"/>
                <w:b/>
                <w:sz w:val="22"/>
                <w:szCs w:val="22"/>
              </w:rPr>
            </w:pPr>
            <w:r>
              <w:rPr>
                <w:rFonts w:ascii="Trebuchet MS" w:hAnsi="Trebuchet MS"/>
                <w:b/>
                <w:sz w:val="22"/>
                <w:szCs w:val="22"/>
              </w:rPr>
              <w:t>Human Impacts</w:t>
            </w:r>
          </w:p>
        </w:tc>
        <w:tc>
          <w:tcPr>
            <w:tcW w:w="663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29B4F6" w14:textId="77777777" w:rsidR="00681FBF" w:rsidRPr="00681FBF" w:rsidRDefault="000E5746" w:rsidP="00B877E5">
            <w:pPr>
              <w:numPr>
                <w:ilvl w:val="0"/>
                <w:numId w:val="7"/>
              </w:numPr>
              <w:tabs>
                <w:tab w:val="clear" w:pos="180"/>
                <w:tab w:val="num" w:pos="284"/>
              </w:tabs>
              <w:spacing w:line="276" w:lineRule="auto"/>
              <w:ind w:left="284" w:hanging="180"/>
              <w:rPr>
                <w:rFonts w:ascii="Trebuchet MS" w:hAnsi="Trebuchet MS"/>
                <w:sz w:val="22"/>
                <w:szCs w:val="22"/>
              </w:rPr>
            </w:pPr>
            <w:r w:rsidRPr="000E5746">
              <w:rPr>
                <w:rFonts w:ascii="Trebuchet MS" w:hAnsi="Trebuchet MS"/>
                <w:sz w:val="22"/>
                <w:szCs w:val="22"/>
                <w:lang w:val="en-CA"/>
              </w:rPr>
              <w:t>Identify and assess the effects of human activities on ecosystems (</w:t>
            </w:r>
            <w:proofErr w:type="spellStart"/>
            <w:r w:rsidRPr="000E5746">
              <w:rPr>
                <w:rFonts w:ascii="Trebuchet MS" w:hAnsi="Trebuchet MS"/>
                <w:sz w:val="22"/>
                <w:szCs w:val="22"/>
                <w:lang w:val="en-CA"/>
              </w:rPr>
              <w:t>Eg</w:t>
            </w:r>
            <w:proofErr w:type="spellEnd"/>
            <w:r w:rsidRPr="000E5746">
              <w:rPr>
                <w:rFonts w:ascii="Trebuchet MS" w:hAnsi="Trebuchet MS"/>
                <w:sz w:val="22"/>
                <w:szCs w:val="22"/>
                <w:lang w:val="en-CA"/>
              </w:rPr>
              <w:t>. Bioaccumulation, Introduction of Invasive Species, Overfishing, Pesticides, Acid Rain)</w:t>
            </w:r>
          </w:p>
          <w:p w14:paraId="5A0FF178" w14:textId="77777777" w:rsidR="00681FBF" w:rsidRPr="00681FBF" w:rsidRDefault="00681FBF" w:rsidP="000E5746">
            <w:pPr>
              <w:spacing w:line="276" w:lineRule="auto"/>
              <w:rPr>
                <w:rFonts w:ascii="Trebuchet MS" w:hAnsi="Trebuchet MS"/>
                <w:sz w:val="22"/>
                <w:szCs w:val="22"/>
              </w:rPr>
            </w:pPr>
          </w:p>
        </w:tc>
        <w:tc>
          <w:tcPr>
            <w:tcW w:w="740"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0AF79F6" w14:textId="77777777" w:rsidR="00681FBF" w:rsidRPr="0043707A" w:rsidRDefault="00681FBF" w:rsidP="0043707A">
            <w:pPr>
              <w:ind w:left="104"/>
            </w:pPr>
          </w:p>
        </w:tc>
        <w:tc>
          <w:tcPr>
            <w:tcW w:w="740" w:type="dxa"/>
            <w:tcBorders>
              <w:top w:val="single" w:sz="4" w:space="0" w:color="auto"/>
              <w:left w:val="single" w:sz="4" w:space="0" w:color="000000"/>
              <w:bottom w:val="single" w:sz="4" w:space="0" w:color="auto"/>
              <w:right w:val="single" w:sz="4" w:space="0" w:color="000000"/>
            </w:tcBorders>
            <w:shd w:val="clear" w:color="auto" w:fill="FFFFFF"/>
            <w:vAlign w:val="center"/>
          </w:tcPr>
          <w:p w14:paraId="56E6A563" w14:textId="77777777" w:rsidR="00681FBF" w:rsidRPr="0043707A" w:rsidRDefault="00681FBF" w:rsidP="0043707A">
            <w:pPr>
              <w:ind w:left="104"/>
            </w:pPr>
          </w:p>
        </w:tc>
        <w:tc>
          <w:tcPr>
            <w:tcW w:w="741" w:type="dxa"/>
            <w:tcBorders>
              <w:top w:val="single" w:sz="4" w:space="0" w:color="auto"/>
              <w:left w:val="single" w:sz="4" w:space="0" w:color="000000"/>
              <w:bottom w:val="single" w:sz="4" w:space="0" w:color="auto"/>
              <w:right w:val="single" w:sz="4" w:space="0" w:color="000000"/>
            </w:tcBorders>
            <w:shd w:val="clear" w:color="auto" w:fill="FFFFFF"/>
            <w:vAlign w:val="center"/>
          </w:tcPr>
          <w:p w14:paraId="6963AAB1" w14:textId="77777777" w:rsidR="00681FBF" w:rsidRPr="0043707A" w:rsidRDefault="00681FBF" w:rsidP="0043707A">
            <w:pPr>
              <w:ind w:left="104"/>
            </w:pPr>
          </w:p>
        </w:tc>
      </w:tr>
      <w:tr w:rsidR="007502D4" w:rsidRPr="0043707A" w14:paraId="56D6D9E5" w14:textId="77777777" w:rsidTr="00681FBF">
        <w:trPr>
          <w:cantSplit/>
          <w:trHeight w:val="388"/>
        </w:trPr>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C67E2E" w14:textId="77777777" w:rsidR="007502D4" w:rsidRPr="00681FBF" w:rsidRDefault="007502D4" w:rsidP="0043707A">
            <w:pPr>
              <w:jc w:val="center"/>
              <w:rPr>
                <w:rFonts w:ascii="Trebuchet MS" w:hAnsi="Trebuchet MS"/>
                <w:b/>
                <w:sz w:val="22"/>
                <w:szCs w:val="22"/>
              </w:rPr>
            </w:pPr>
            <w:r>
              <w:rPr>
                <w:rFonts w:ascii="Trebuchet MS" w:hAnsi="Trebuchet MS"/>
                <w:b/>
                <w:sz w:val="22"/>
                <w:szCs w:val="22"/>
              </w:rPr>
              <w:t>STSE</w:t>
            </w:r>
          </w:p>
        </w:tc>
        <w:tc>
          <w:tcPr>
            <w:tcW w:w="663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E3AA64" w14:textId="77777777" w:rsidR="007502D4" w:rsidRPr="00681FBF" w:rsidRDefault="000E5746" w:rsidP="00B877E5">
            <w:pPr>
              <w:numPr>
                <w:ilvl w:val="0"/>
                <w:numId w:val="7"/>
              </w:numPr>
              <w:tabs>
                <w:tab w:val="clear" w:pos="180"/>
                <w:tab w:val="num" w:pos="284"/>
              </w:tabs>
              <w:spacing w:line="276" w:lineRule="auto"/>
              <w:ind w:left="284" w:hanging="180"/>
              <w:rPr>
                <w:rFonts w:ascii="Trebuchet MS" w:hAnsi="Trebuchet MS"/>
                <w:sz w:val="22"/>
                <w:szCs w:val="22"/>
              </w:rPr>
            </w:pPr>
            <w:r w:rsidRPr="000E5746">
              <w:rPr>
                <w:rFonts w:ascii="Trebuchet MS" w:hAnsi="Trebuchet MS"/>
                <w:sz w:val="22"/>
                <w:szCs w:val="22"/>
                <w:lang w:val="en-CA"/>
              </w:rPr>
              <w:t xml:space="preserve">Identify an environmental issue and government based initiatives that are meant to remediate the environmental problem.  </w:t>
            </w:r>
          </w:p>
        </w:tc>
        <w:tc>
          <w:tcPr>
            <w:tcW w:w="740" w:type="dxa"/>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C0C8595" w14:textId="77777777" w:rsidR="007502D4" w:rsidRPr="0043707A" w:rsidRDefault="007502D4" w:rsidP="0043707A">
            <w:pPr>
              <w:ind w:left="104"/>
            </w:pPr>
          </w:p>
        </w:tc>
        <w:tc>
          <w:tcPr>
            <w:tcW w:w="740"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76D9B5F" w14:textId="77777777" w:rsidR="007502D4" w:rsidRPr="0043707A" w:rsidRDefault="007502D4" w:rsidP="0043707A">
            <w:pPr>
              <w:ind w:left="104"/>
            </w:pPr>
          </w:p>
        </w:tc>
        <w:tc>
          <w:tcPr>
            <w:tcW w:w="74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2EE30E7" w14:textId="77777777" w:rsidR="007502D4" w:rsidRPr="0043707A" w:rsidRDefault="007502D4" w:rsidP="0043707A">
            <w:pPr>
              <w:ind w:left="104"/>
            </w:pPr>
          </w:p>
        </w:tc>
      </w:tr>
    </w:tbl>
    <w:p w14:paraId="0B720714" w14:textId="77777777" w:rsidR="00263428" w:rsidRDefault="00263428">
      <w:pPr>
        <w:pStyle w:val="FreeForm"/>
        <w:rPr>
          <w:rFonts w:ascii="Trebuchet MS" w:hAnsi="Trebuchet MS"/>
          <w:sz w:val="21"/>
        </w:rPr>
      </w:pPr>
    </w:p>
    <w:p w14:paraId="3086386C" w14:textId="77777777" w:rsidR="00263428" w:rsidRDefault="00263428">
      <w:pPr>
        <w:rPr>
          <w:rFonts w:ascii="Trebuchet MS" w:hAnsi="Trebuchet MS"/>
          <w:sz w:val="20"/>
        </w:rPr>
      </w:pPr>
    </w:p>
    <w:p w14:paraId="282F5CE1" w14:textId="77777777" w:rsidR="00263428" w:rsidRDefault="00263428">
      <w:pPr>
        <w:rPr>
          <w:rFonts w:ascii="Trebuchet MS" w:hAnsi="Trebuchet MS"/>
          <w:sz w:val="20"/>
        </w:rPr>
      </w:pPr>
    </w:p>
    <w:p w14:paraId="3C0AEED1" w14:textId="77777777" w:rsidR="00263428" w:rsidRDefault="00263428">
      <w:pPr>
        <w:rPr>
          <w:rFonts w:ascii="Trebuchet MS" w:hAnsi="Trebuchet MS"/>
          <w:sz w:val="20"/>
        </w:rPr>
      </w:pPr>
    </w:p>
    <w:p w14:paraId="0A78A1EB" w14:textId="77777777" w:rsidR="00263428" w:rsidRDefault="00263428">
      <w:pPr>
        <w:rPr>
          <w:rFonts w:ascii="Trebuchet MS" w:hAnsi="Trebuchet MS"/>
          <w:sz w:val="20"/>
        </w:rPr>
      </w:pPr>
    </w:p>
    <w:p w14:paraId="50E86D9E" w14:textId="77777777" w:rsidR="00263428" w:rsidRDefault="00263428">
      <w:pPr>
        <w:rPr>
          <w:rFonts w:ascii="Trebuchet MS" w:hAnsi="Trebuchet MS"/>
          <w:sz w:val="20"/>
        </w:rPr>
      </w:pPr>
    </w:p>
    <w:p w14:paraId="7FC2178B" w14:textId="77777777" w:rsidR="00263428" w:rsidRDefault="00263428">
      <w:pPr>
        <w:rPr>
          <w:rFonts w:ascii="Trebuchet MS" w:hAnsi="Trebuchet MS"/>
          <w:sz w:val="20"/>
        </w:rPr>
      </w:pPr>
    </w:p>
    <w:p w14:paraId="540E24D5" w14:textId="77777777" w:rsidR="00263428" w:rsidRDefault="00263428">
      <w:pPr>
        <w:rPr>
          <w:rFonts w:ascii="Trebuchet MS" w:hAnsi="Trebuchet MS"/>
          <w:sz w:val="20"/>
        </w:rPr>
        <w:sectPr w:rsidR="00263428">
          <w:headerReference w:type="even" r:id="rId8"/>
          <w:headerReference w:type="default" r:id="rId9"/>
          <w:pgSz w:w="12240" w:h="15840"/>
          <w:pgMar w:top="720" w:right="720" w:bottom="720" w:left="907" w:header="706" w:footer="706" w:gutter="0"/>
          <w:cols w:space="720"/>
        </w:sectPr>
      </w:pPr>
    </w:p>
    <w:p w14:paraId="1A59A824" w14:textId="14321F36" w:rsidR="009A305F" w:rsidRPr="009A305F" w:rsidRDefault="009A305F" w:rsidP="009A30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b/>
          <w:bCs/>
          <w:color w:val="auto"/>
          <w:lang w:val="en-US"/>
        </w:rPr>
      </w:pPr>
      <w:r>
        <w:rPr>
          <w:rFonts w:ascii="Trebuchet MS" w:eastAsia="Times New Roman" w:hAnsi="Trebuchet MS" w:cs="Trebuchet MS"/>
          <w:b/>
          <w:bCs/>
          <w:noProof/>
          <w:color w:val="auto"/>
          <w:lang w:val="en-US"/>
        </w:rPr>
        <w:lastRenderedPageBreak/>
        <mc:AlternateContent>
          <mc:Choice Requires="wps">
            <w:drawing>
              <wp:anchor distT="0" distB="0" distL="114300" distR="114300" simplePos="0" relativeHeight="251698176" behindDoc="0" locked="0" layoutInCell="1" allowOverlap="1" wp14:anchorId="0A1256F3" wp14:editId="0ECE8441">
                <wp:simplePos x="0" y="0"/>
                <wp:positionH relativeFrom="column">
                  <wp:posOffset>-127372</wp:posOffset>
                </wp:positionH>
                <wp:positionV relativeFrom="paragraph">
                  <wp:posOffset>216523</wp:posOffset>
                </wp:positionV>
                <wp:extent cx="7004649" cy="0"/>
                <wp:effectExtent l="50800" t="25400" r="57150" b="101600"/>
                <wp:wrapNone/>
                <wp:docPr id="12" name="Straight Connector 12"/>
                <wp:cNvGraphicFramePr/>
                <a:graphic xmlns:a="http://schemas.openxmlformats.org/drawingml/2006/main">
                  <a:graphicData uri="http://schemas.microsoft.com/office/word/2010/wordprocessingShape">
                    <wps:wsp>
                      <wps:cNvCnPr/>
                      <wps:spPr>
                        <a:xfrm>
                          <a:off x="0" y="0"/>
                          <a:ext cx="700464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pt,17.05pt" to="541.55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" strokecolor="#4f81bd [3204]" strokeweight="2pt">
                <v:shadow on="t" opacity="24903f" mv:blur="40000f" origin=",.5" offset="0,20000emu"/>
              </v:line>
            </w:pict>
          </mc:Fallback>
        </mc:AlternateContent>
      </w:r>
      <w:r>
        <w:rPr>
          <w:rFonts w:ascii="Trebuchet MS" w:eastAsia="Times New Roman" w:hAnsi="Trebuchet MS" w:cs="Trebuchet MS"/>
          <w:b/>
          <w:bCs/>
          <w:color w:val="auto"/>
          <w:lang w:val="en-US"/>
        </w:rPr>
        <w:t xml:space="preserve">VIDEO - Planet Earth: </w:t>
      </w:r>
      <w:proofErr w:type="gramStart"/>
      <w:r>
        <w:rPr>
          <w:rFonts w:ascii="Trebuchet MS" w:eastAsia="Times New Roman" w:hAnsi="Trebuchet MS" w:cs="Trebuchet MS"/>
          <w:b/>
          <w:bCs/>
          <w:color w:val="auto"/>
          <w:lang w:val="en-US"/>
        </w:rPr>
        <w:t>Pole to Pole</w:t>
      </w:r>
      <w:proofErr w:type="gramEnd"/>
    </w:p>
    <w:p w14:paraId="7C941D54"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Every part of planet Earth is touched by the _______________________.</w:t>
      </w:r>
    </w:p>
    <w:p w14:paraId="59361ED1"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In which month does the sun hit the Arctic? ________________________.</w:t>
      </w:r>
    </w:p>
    <w:p w14:paraId="0C492925"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The mother Polar Bear goes _____________ months without food?</w:t>
      </w:r>
    </w:p>
    <w:p w14:paraId="6DBC3586"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Caribou herds can travel up to ________________________ miles during their journey.</w:t>
      </w:r>
    </w:p>
    <w:p w14:paraId="685E41A6"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What produces so much Oxygen that it changes the atmosphere?   _________________</w:t>
      </w:r>
    </w:p>
    <w:p w14:paraId="030973C5"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 xml:space="preserve">The world’s </w:t>
      </w:r>
      <w:proofErr w:type="gramStart"/>
      <w:r w:rsidRPr="009A305F">
        <w:rPr>
          <w:rFonts w:ascii="Trebuchet MS" w:eastAsia="Times New Roman" w:hAnsi="Trebuchet MS" w:cs="Trebuchet MS"/>
          <w:color w:val="auto"/>
          <w:lang w:val="en-US"/>
        </w:rPr>
        <w:t>rarest</w:t>
      </w:r>
      <w:proofErr w:type="gramEnd"/>
      <w:r w:rsidRPr="009A305F">
        <w:rPr>
          <w:rFonts w:ascii="Trebuchet MS" w:eastAsia="Times New Roman" w:hAnsi="Trebuchet MS" w:cs="Trebuchet MS"/>
          <w:color w:val="auto"/>
          <w:lang w:val="en-US"/>
        </w:rPr>
        <w:t xml:space="preserve"> cat is the ___________________ Leopard, found in Russia.</w:t>
      </w:r>
    </w:p>
    <w:p w14:paraId="1CAB06B7"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The rainforest covers only ________% of the Earth but contains more than _________ of its plants and animals.</w:t>
      </w:r>
    </w:p>
    <w:p w14:paraId="682D4C28"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 xml:space="preserve">The Blue Bird of Paradise does a sort of ___________________ for their mate, the more bizarre, </w:t>
      </w:r>
      <w:proofErr w:type="gramStart"/>
      <w:r w:rsidRPr="009A305F">
        <w:rPr>
          <w:rFonts w:ascii="Trebuchet MS" w:eastAsia="Times New Roman" w:hAnsi="Trebuchet MS" w:cs="Trebuchet MS"/>
          <w:color w:val="auto"/>
          <w:lang w:val="en-US"/>
        </w:rPr>
        <w:t>the</w:t>
      </w:r>
      <w:proofErr w:type="gramEnd"/>
      <w:r w:rsidRPr="009A305F">
        <w:rPr>
          <w:rFonts w:ascii="Trebuchet MS" w:eastAsia="Times New Roman" w:hAnsi="Trebuchet MS" w:cs="Trebuchet MS"/>
          <w:color w:val="auto"/>
          <w:lang w:val="en-US"/>
        </w:rPr>
        <w:t xml:space="preserve"> better.</w:t>
      </w:r>
    </w:p>
    <w:p w14:paraId="2CCF9BC9"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In South Africa, the waves turn up cold water and nutrients. When the sun hits the nutrients, the process of __________________ occurs, greatly increasing the amount of life present.</w:t>
      </w:r>
    </w:p>
    <w:p w14:paraId="33982E29"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How does the sun create a “monster”? _____________________.</w:t>
      </w:r>
    </w:p>
    <w:p w14:paraId="702FA0F3"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 xml:space="preserve">Water then condenses into _________________________. </w:t>
      </w:r>
    </w:p>
    <w:p w14:paraId="6E3E841C"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Without water, there is ____________________________.</w:t>
      </w:r>
    </w:p>
    <w:p w14:paraId="6F5F0D7F"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Deserts cover 1/3 of the land and every year, they ____________________________.</w:t>
      </w:r>
    </w:p>
    <w:p w14:paraId="2C95AD8F"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Which is the first land mammal shown to reach the African wetlands? _____________.</w:t>
      </w:r>
    </w:p>
    <w:p w14:paraId="05301A80"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Which animals never seem to get their “sea legs”? _____________________________.</w:t>
      </w:r>
    </w:p>
    <w:p w14:paraId="217541EC"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Hunting Dogs use _____________________ &amp; ____________________ to catch Impala.</w:t>
      </w:r>
    </w:p>
    <w:p w14:paraId="2A6EAEA9" w14:textId="77777777"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The Dogs average 1 kill per _______________.</w:t>
      </w:r>
    </w:p>
    <w:p w14:paraId="470F7EE2" w14:textId="77777777" w:rsid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Which animals are shown frolicking and swimming in the water? __________________.</w:t>
      </w:r>
    </w:p>
    <w:p w14:paraId="6980EAAA" w14:textId="3883886E" w:rsidR="009A305F" w:rsidRPr="009A305F" w:rsidRDefault="009A305F" w:rsidP="009A305F">
      <w:pPr>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rebuchet MS" w:eastAsia="Times New Roman" w:hAnsi="Trebuchet MS" w:cs="Trebuchet MS"/>
          <w:color w:val="auto"/>
          <w:lang w:val="en-US"/>
        </w:rPr>
      </w:pPr>
      <w:r w:rsidRPr="009A305F">
        <w:rPr>
          <w:rFonts w:ascii="Trebuchet MS" w:eastAsia="Times New Roman" w:hAnsi="Trebuchet MS" w:cs="Trebuchet MS"/>
          <w:color w:val="auto"/>
          <w:lang w:val="en-US"/>
        </w:rPr>
        <w:t>In a minimum of six sentences, describe interesting facts you learned about an animal, a biome and an environmental adaptation.</w:t>
      </w:r>
    </w:p>
    <w:p w14:paraId="54BCB3F2" w14:textId="77777777" w:rsidR="009A305F" w:rsidRDefault="009A305F" w:rsidP="000E5746">
      <w:pPr>
        <w:rPr>
          <w:rFonts w:ascii="Trebuchet MS" w:hAnsi="Trebuchet MS"/>
          <w:b/>
          <w:sz w:val="22"/>
        </w:rPr>
      </w:pPr>
    </w:p>
    <w:p w14:paraId="3DA7EA9A" w14:textId="77777777" w:rsidR="0018776B" w:rsidRDefault="00263428" w:rsidP="000E5746">
      <w:pPr>
        <w:rPr>
          <w:rFonts w:ascii="Trebuchet MS" w:hAnsi="Trebuchet MS"/>
          <w:sz w:val="22"/>
        </w:rPr>
      </w:pPr>
      <w:r w:rsidRPr="00263428">
        <w:rPr>
          <w:rFonts w:ascii="Trebuchet MS" w:hAnsi="Trebuchet MS"/>
          <w:b/>
          <w:sz w:val="22"/>
        </w:rPr>
        <w:t>LESSON 1:</w:t>
      </w:r>
      <w:r w:rsidRPr="00263428">
        <w:rPr>
          <w:rFonts w:ascii="Trebuchet MS" w:hAnsi="Trebuchet MS"/>
          <w:sz w:val="22"/>
        </w:rPr>
        <w:t xml:space="preserve">  </w:t>
      </w:r>
      <w:r w:rsidR="0072316D">
        <w:rPr>
          <w:rFonts w:ascii="Trebuchet MS" w:hAnsi="Trebuchet MS"/>
          <w:sz w:val="22"/>
        </w:rPr>
        <w:t>Ecosystems</w:t>
      </w:r>
    </w:p>
    <w:p w14:paraId="6DDFED02" w14:textId="77777777" w:rsidR="0072316D" w:rsidRDefault="003E414C" w:rsidP="000E5746">
      <w:pPr>
        <w:rPr>
          <w:rFonts w:ascii="Trebuchet MS" w:hAnsi="Trebuchet MS"/>
          <w:sz w:val="22"/>
        </w:rPr>
      </w:pPr>
      <w:r>
        <w:rPr>
          <w:rFonts w:ascii="Trebuchet MS" w:hAnsi="Trebuchet MS"/>
          <w:noProof/>
          <w:sz w:val="22"/>
          <w:lang w:val="en-US"/>
        </w:rPr>
        <mc:AlternateContent>
          <mc:Choice Requires="wps">
            <w:drawing>
              <wp:anchor distT="0" distB="0" distL="114300" distR="114300" simplePos="0" relativeHeight="251659264" behindDoc="0" locked="0" layoutInCell="1" allowOverlap="1" wp14:anchorId="47145DA2" wp14:editId="7358E172">
                <wp:simplePos x="0" y="0"/>
                <wp:positionH relativeFrom="column">
                  <wp:posOffset>-132192</wp:posOffset>
                </wp:positionH>
                <wp:positionV relativeFrom="paragraph">
                  <wp:posOffset>50539</wp:posOffset>
                </wp:positionV>
                <wp:extent cx="7032812" cy="0"/>
                <wp:effectExtent l="50800" t="25400" r="53975" b="101600"/>
                <wp:wrapNone/>
                <wp:docPr id="2" name="Straight Connector 2"/>
                <wp:cNvGraphicFramePr/>
                <a:graphic xmlns:a="http://schemas.openxmlformats.org/drawingml/2006/main">
                  <a:graphicData uri="http://schemas.microsoft.com/office/word/2010/wordprocessingShape">
                    <wps:wsp>
                      <wps:cNvCnPr/>
                      <wps:spPr>
                        <a:xfrm>
                          <a:off x="0" y="0"/>
                          <a:ext cx="703281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35pt,4pt" to="543.4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" strokecolor="#4f81bd [3204]" strokeweight="2pt">
                <v:shadow on="t" opacity="24903f" mv:blur="40000f" origin=",.5" offset="0,20000emu"/>
              </v:line>
            </w:pict>
          </mc:Fallback>
        </mc:AlternateContent>
      </w:r>
    </w:p>
    <w:p w14:paraId="4294687A" w14:textId="77777777" w:rsidR="0072316D" w:rsidRPr="0072316D" w:rsidRDefault="0072316D" w:rsidP="0072316D">
      <w:pPr>
        <w:rPr>
          <w:rFonts w:ascii="Trebuchet MS" w:hAnsi="Trebuchet MS"/>
          <w:b/>
          <w:bCs/>
          <w:i/>
          <w:iCs/>
          <w:sz w:val="22"/>
          <w:lang w:val="en-US"/>
        </w:rPr>
      </w:pPr>
      <w:r w:rsidRPr="0072316D">
        <w:rPr>
          <w:rFonts w:ascii="Trebuchet MS" w:hAnsi="Trebuchet MS"/>
          <w:b/>
          <w:bCs/>
          <w:i/>
          <w:iCs/>
          <w:sz w:val="22"/>
          <w:lang w:val="en-US"/>
        </w:rPr>
        <w:t>Ecology is the scientific study of how organisms interact with each other as well as the environment around them</w:t>
      </w:r>
    </w:p>
    <w:p w14:paraId="5278E8CF" w14:textId="77777777" w:rsidR="0072316D" w:rsidRDefault="0072316D" w:rsidP="0072316D">
      <w:pPr>
        <w:rPr>
          <w:rFonts w:ascii="Trebuchet MS" w:hAnsi="Trebuchet MS"/>
          <w:sz w:val="22"/>
          <w:lang w:val="en-US"/>
        </w:rPr>
      </w:pPr>
    </w:p>
    <w:p w14:paraId="03883AE6" w14:textId="77777777" w:rsidR="0072316D" w:rsidRPr="0072316D" w:rsidRDefault="0072316D" w:rsidP="0072316D">
      <w:pPr>
        <w:rPr>
          <w:rFonts w:ascii="Trebuchet MS" w:hAnsi="Trebuchet MS"/>
          <w:sz w:val="22"/>
          <w:lang w:val="en-US"/>
        </w:rPr>
      </w:pPr>
      <w:r w:rsidRPr="0072316D">
        <w:rPr>
          <w:rFonts w:ascii="Trebuchet MS" w:hAnsi="Trebuchet MS"/>
          <w:sz w:val="22"/>
          <w:lang w:val="en-US"/>
        </w:rPr>
        <w:t xml:space="preserve">The goal of ecology is to understand the principles of an environment and to predict their responses to change. </w:t>
      </w:r>
    </w:p>
    <w:p w14:paraId="1C483A09" w14:textId="77777777" w:rsidR="0072316D" w:rsidRDefault="0072316D" w:rsidP="0072316D">
      <w:pPr>
        <w:rPr>
          <w:rFonts w:ascii="Trebuchet MS" w:hAnsi="Trebuchet MS"/>
          <w:sz w:val="22"/>
          <w:lang w:val="en-US"/>
        </w:rPr>
      </w:pPr>
    </w:p>
    <w:p w14:paraId="19E732C1" w14:textId="4DCB62D2" w:rsidR="0072316D" w:rsidRPr="00636A08" w:rsidRDefault="0072316D" w:rsidP="0072316D">
      <w:pPr>
        <w:rPr>
          <w:rFonts w:ascii="Trebuchet MS" w:hAnsi="Trebuchet MS"/>
          <w:sz w:val="22"/>
          <w:lang w:val="en-US"/>
        </w:rPr>
      </w:pPr>
      <w:proofErr w:type="gramStart"/>
      <w:r w:rsidRPr="00636A08">
        <w:rPr>
          <w:rFonts w:ascii="Trebuchet MS" w:hAnsi="Trebuchet MS"/>
          <w:sz w:val="22"/>
          <w:lang w:val="en-US"/>
        </w:rPr>
        <w:t>An</w:t>
      </w:r>
      <w:proofErr w:type="gramEnd"/>
      <w:r w:rsidRPr="00636A08">
        <w:rPr>
          <w:rFonts w:ascii="Trebuchet MS" w:hAnsi="Trebuchet MS"/>
          <w:sz w:val="22"/>
          <w:lang w:val="en-US"/>
        </w:rPr>
        <w:t xml:space="preserve"> </w:t>
      </w:r>
      <w:r w:rsidR="00636A08" w:rsidRPr="00636A08">
        <w:rPr>
          <w:rFonts w:ascii="Trebuchet MS" w:hAnsi="Trebuchet MS"/>
          <w:b/>
          <w:bCs/>
          <w:sz w:val="22"/>
          <w:lang w:val="en-US"/>
        </w:rPr>
        <w:t>_____________</w:t>
      </w:r>
      <w:r w:rsidRPr="00636A08">
        <w:rPr>
          <w:rFonts w:ascii="Trebuchet MS" w:hAnsi="Trebuchet MS"/>
          <w:sz w:val="22"/>
          <w:lang w:val="en-US"/>
        </w:rPr>
        <w:t>is an environment where living things interact with each other and their surroundings.  An ecosystem includes both the living (</w:t>
      </w:r>
      <w:r w:rsidR="00636A08" w:rsidRPr="00636A08">
        <w:rPr>
          <w:rFonts w:ascii="Trebuchet MS" w:hAnsi="Trebuchet MS"/>
          <w:b/>
          <w:bCs/>
          <w:sz w:val="22"/>
          <w:lang w:val="en-US"/>
        </w:rPr>
        <w:t>_________)</w:t>
      </w:r>
      <w:r w:rsidRPr="00636A08">
        <w:rPr>
          <w:rFonts w:ascii="Trebuchet MS" w:hAnsi="Trebuchet MS"/>
          <w:sz w:val="22"/>
          <w:lang w:val="en-US"/>
        </w:rPr>
        <w:t xml:space="preserve"> and the non-living (</w:t>
      </w:r>
      <w:r w:rsidR="00636A08" w:rsidRPr="00636A08">
        <w:rPr>
          <w:rFonts w:ascii="Trebuchet MS" w:hAnsi="Trebuchet MS"/>
          <w:b/>
          <w:bCs/>
          <w:sz w:val="22"/>
          <w:lang w:val="en-US"/>
        </w:rPr>
        <w:t>_____________</w:t>
      </w:r>
      <w:r w:rsidRPr="00636A08">
        <w:rPr>
          <w:rFonts w:ascii="Trebuchet MS" w:hAnsi="Trebuchet MS"/>
          <w:sz w:val="22"/>
          <w:lang w:val="en-US"/>
        </w:rPr>
        <w:t xml:space="preserve">) things in the environment.  The more biotic factors in the ecosystem, the more biodiversity it has.  To keep an ecosystem healthy, we need to maintain the diversity of life, or </w:t>
      </w:r>
      <w:r w:rsidR="00636A08" w:rsidRPr="00636A08">
        <w:rPr>
          <w:rFonts w:ascii="Trebuchet MS" w:hAnsi="Trebuchet MS"/>
          <w:b/>
          <w:bCs/>
          <w:sz w:val="22"/>
          <w:lang w:val="en-US"/>
        </w:rPr>
        <w:t>_________________.</w:t>
      </w:r>
      <w:r w:rsidRPr="00636A08">
        <w:rPr>
          <w:rFonts w:ascii="Trebuchet MS" w:hAnsi="Trebuchet MS"/>
          <w:sz w:val="22"/>
          <w:lang w:val="en-US"/>
        </w:rPr>
        <w:tab/>
      </w:r>
    </w:p>
    <w:p w14:paraId="5592D487" w14:textId="77777777" w:rsidR="0072316D" w:rsidRDefault="0072316D" w:rsidP="0072316D">
      <w:pPr>
        <w:rPr>
          <w:rFonts w:ascii="Trebuchet MS" w:hAnsi="Trebuchet MS"/>
          <w:sz w:val="22"/>
          <w:lang w:val="en-US"/>
        </w:rPr>
      </w:pPr>
    </w:p>
    <w:p w14:paraId="7CF024A4" w14:textId="77777777" w:rsidR="0072316D" w:rsidRDefault="0072316D" w:rsidP="0072316D">
      <w:pPr>
        <w:rPr>
          <w:rFonts w:ascii="Trebuchet MS" w:hAnsi="Trebuchet MS"/>
          <w:sz w:val="22"/>
          <w:lang w:val="en-US"/>
        </w:rPr>
      </w:pPr>
    </w:p>
    <w:p w14:paraId="23BAB379" w14:textId="77777777" w:rsidR="0072316D" w:rsidRPr="0072316D" w:rsidRDefault="0072316D" w:rsidP="0072316D">
      <w:pPr>
        <w:rPr>
          <w:rFonts w:ascii="Trebuchet MS" w:hAnsi="Trebuchet MS"/>
          <w:b/>
          <w:bCs/>
          <w:sz w:val="22"/>
          <w:u w:val="single"/>
          <w:lang w:val="en-US"/>
        </w:rPr>
      </w:pPr>
      <w:r w:rsidRPr="0072316D">
        <w:rPr>
          <w:rFonts w:ascii="Trebuchet MS" w:hAnsi="Trebuchet MS"/>
          <w:b/>
          <w:bCs/>
          <w:sz w:val="22"/>
          <w:u w:val="single"/>
          <w:lang w:val="en-US"/>
        </w:rPr>
        <w:t>Biospheres</w:t>
      </w:r>
    </w:p>
    <w:p w14:paraId="4C83E13A" w14:textId="77777777" w:rsidR="0072316D" w:rsidRPr="0072316D" w:rsidRDefault="0072316D" w:rsidP="0072316D">
      <w:pPr>
        <w:rPr>
          <w:rFonts w:ascii="Trebuchet MS" w:hAnsi="Trebuchet MS"/>
          <w:sz w:val="22"/>
          <w:lang w:val="en-US"/>
        </w:rPr>
      </w:pPr>
      <w:r w:rsidRPr="0072316D">
        <w:rPr>
          <w:rFonts w:ascii="Trebuchet MS" w:hAnsi="Trebuchet MS"/>
          <w:sz w:val="22"/>
          <w:lang w:val="en-US"/>
        </w:rPr>
        <w:t xml:space="preserve">Much like everything ecological, biomes combine to make a </w:t>
      </w:r>
      <w:r w:rsidRPr="0072316D">
        <w:rPr>
          <w:rFonts w:ascii="Trebuchet MS" w:hAnsi="Trebuchet MS"/>
          <w:b/>
          <w:bCs/>
          <w:sz w:val="22"/>
          <w:u w:val="single"/>
          <w:lang w:val="en-US"/>
        </w:rPr>
        <w:t>BIOSPHERE</w:t>
      </w:r>
      <w:r w:rsidRPr="0072316D">
        <w:rPr>
          <w:rFonts w:ascii="Trebuchet MS" w:hAnsi="Trebuchet MS"/>
          <w:sz w:val="22"/>
          <w:lang w:val="en-US"/>
        </w:rPr>
        <w:t xml:space="preserve"> - our home Earth. This means that a biosphere contains all parts of the planet including air, water, land and life. </w:t>
      </w:r>
    </w:p>
    <w:p w14:paraId="7A6457B7" w14:textId="77777777" w:rsidR="0072316D" w:rsidRPr="0072316D" w:rsidRDefault="0072316D" w:rsidP="0072316D">
      <w:pPr>
        <w:rPr>
          <w:rFonts w:ascii="Trebuchet MS" w:hAnsi="Trebuchet MS"/>
          <w:sz w:val="22"/>
          <w:lang w:val="en-US"/>
        </w:rPr>
      </w:pPr>
      <w:r w:rsidRPr="0072316D">
        <w:rPr>
          <w:rFonts w:ascii="Trebuchet MS" w:hAnsi="Trebuchet MS"/>
          <w:sz w:val="22"/>
          <w:lang w:val="en-US"/>
        </w:rPr>
        <w:t>The biosphere can be broken into 3 main physical components:</w:t>
      </w:r>
    </w:p>
    <w:p w14:paraId="76860C07" w14:textId="77777777" w:rsidR="0072316D" w:rsidRDefault="0072316D" w:rsidP="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p>
    <w:tbl>
      <w:tblPr>
        <w:tblW w:w="10767" w:type="dxa"/>
        <w:tblBorders>
          <w:top w:val="nil"/>
          <w:left w:val="nil"/>
          <w:right w:val="nil"/>
        </w:tblBorders>
        <w:tblLayout w:type="fixed"/>
        <w:tblLook w:val="0000" w:firstRow="0" w:lastRow="0" w:firstColumn="0" w:lastColumn="0" w:noHBand="0" w:noVBand="0"/>
      </w:tblPr>
      <w:tblGrid>
        <w:gridCol w:w="2357"/>
        <w:gridCol w:w="8410"/>
      </w:tblGrid>
      <w:tr w:rsidR="00636A08" w14:paraId="1E1FE62A" w14:textId="77777777" w:rsidTr="00636A08">
        <w:trPr>
          <w:trHeight w:val="1022"/>
        </w:trPr>
        <w:tc>
          <w:tcPr>
            <w:tcW w:w="2357" w:type="dxa"/>
            <w:tcBorders>
              <w:top w:val="single" w:sz="4" w:space="0" w:color="auto"/>
              <w:left w:val="single" w:sz="4" w:space="0" w:color="auto"/>
              <w:bottom w:val="single" w:sz="4" w:space="0" w:color="auto"/>
              <w:right w:val="single" w:sz="4" w:space="0" w:color="auto"/>
            </w:tcBorders>
            <w:shd w:val="clear" w:color="auto" w:fill="BFBFBF"/>
            <w:vAlign w:val="center"/>
          </w:tcPr>
          <w:p w14:paraId="0F884ED3" w14:textId="77777777" w:rsidR="0072316D"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b/>
                <w:bCs/>
                <w:color w:val="auto"/>
                <w:sz w:val="22"/>
                <w:szCs w:val="22"/>
                <w:lang w:val="en-US"/>
              </w:rPr>
              <w:t>Atmosphere</w:t>
            </w:r>
          </w:p>
        </w:tc>
        <w:tc>
          <w:tcPr>
            <w:tcW w:w="8410" w:type="dxa"/>
            <w:tcBorders>
              <w:top w:val="single" w:sz="4" w:space="0" w:color="auto"/>
              <w:left w:val="single" w:sz="4" w:space="0" w:color="auto"/>
              <w:bottom w:val="single" w:sz="4" w:space="0" w:color="auto"/>
              <w:right w:val="single" w:sz="4" w:space="0" w:color="auto"/>
            </w:tcBorders>
          </w:tcPr>
          <w:p w14:paraId="7B44A5E0"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color w:val="FFFFFF" w:themeColor="background1"/>
                <w:sz w:val="22"/>
                <w:szCs w:val="22"/>
                <w:lang w:val="en-US"/>
              </w:rPr>
            </w:pPr>
            <w:r w:rsidRPr="00636A08">
              <w:rPr>
                <w:rFonts w:ascii="Trebuchet MS" w:eastAsia="Times New Roman" w:hAnsi="Trebuchet MS" w:cs="Trebuchet MS"/>
                <w:color w:val="FFFFFF" w:themeColor="background1"/>
                <w:sz w:val="22"/>
                <w:szCs w:val="22"/>
                <w:lang w:val="en-US"/>
              </w:rPr>
              <w:t xml:space="preserve">- </w:t>
            </w:r>
            <w:proofErr w:type="gramStart"/>
            <w:r w:rsidRPr="00636A08">
              <w:rPr>
                <w:rFonts w:ascii="Trebuchet MS" w:eastAsia="Times New Roman" w:hAnsi="Trebuchet MS" w:cs="Trebuchet MS"/>
                <w:color w:val="FFFFFF" w:themeColor="background1"/>
                <w:sz w:val="22"/>
                <w:szCs w:val="22"/>
                <w:lang w:val="en-US"/>
              </w:rPr>
              <w:t>layer</w:t>
            </w:r>
            <w:proofErr w:type="gramEnd"/>
            <w:r w:rsidRPr="00636A08">
              <w:rPr>
                <w:rFonts w:ascii="Trebuchet MS" w:eastAsia="Times New Roman" w:hAnsi="Trebuchet MS" w:cs="Trebuchet MS"/>
                <w:color w:val="FFFFFF" w:themeColor="background1"/>
                <w:sz w:val="22"/>
                <w:szCs w:val="22"/>
                <w:lang w:val="en-US"/>
              </w:rPr>
              <w:t xml:space="preserve"> of gases surrounding the Earth (water </w:t>
            </w:r>
            <w:proofErr w:type="spellStart"/>
            <w:r w:rsidRPr="00636A08">
              <w:rPr>
                <w:rFonts w:ascii="Trebuchet MS" w:eastAsia="Times New Roman" w:hAnsi="Trebuchet MS" w:cs="Trebuchet MS"/>
                <w:color w:val="FFFFFF" w:themeColor="background1"/>
                <w:sz w:val="22"/>
                <w:szCs w:val="22"/>
                <w:lang w:val="en-US"/>
              </w:rPr>
              <w:t>vapour</w:t>
            </w:r>
            <w:proofErr w:type="spellEnd"/>
            <w:r w:rsidRPr="00636A08">
              <w:rPr>
                <w:rFonts w:ascii="Trebuchet MS" w:eastAsia="Times New Roman" w:hAnsi="Trebuchet MS" w:cs="Trebuchet MS"/>
                <w:color w:val="FFFFFF" w:themeColor="background1"/>
                <w:sz w:val="22"/>
                <w:szCs w:val="22"/>
                <w:lang w:val="en-US"/>
              </w:rPr>
              <w:t>, CO</w:t>
            </w:r>
            <w:r w:rsidRPr="00636A08">
              <w:rPr>
                <w:rFonts w:ascii="Trebuchet MS" w:eastAsia="Times New Roman" w:hAnsi="Trebuchet MS" w:cs="Trebuchet MS"/>
                <w:color w:val="FFFFFF" w:themeColor="background1"/>
                <w:sz w:val="14"/>
                <w:szCs w:val="14"/>
                <w:vertAlign w:val="subscript"/>
                <w:lang w:val="en-US"/>
              </w:rPr>
              <w:t>2</w:t>
            </w:r>
            <w:r w:rsidRPr="00636A08">
              <w:rPr>
                <w:rFonts w:ascii="Trebuchet MS" w:eastAsia="Times New Roman" w:hAnsi="Trebuchet MS" w:cs="Trebuchet MS"/>
                <w:color w:val="FFFFFF" w:themeColor="background1"/>
                <w:sz w:val="22"/>
                <w:szCs w:val="22"/>
                <w:lang w:val="en-US"/>
              </w:rPr>
              <w:t>, O</w:t>
            </w:r>
            <w:r w:rsidRPr="00636A08">
              <w:rPr>
                <w:rFonts w:ascii="Trebuchet MS" w:eastAsia="Times New Roman" w:hAnsi="Trebuchet MS" w:cs="Trebuchet MS"/>
                <w:color w:val="FFFFFF" w:themeColor="background1"/>
                <w:sz w:val="14"/>
                <w:szCs w:val="14"/>
                <w:vertAlign w:val="subscript"/>
                <w:lang w:val="en-US"/>
              </w:rPr>
              <w:t>2</w:t>
            </w:r>
            <w:r w:rsidRPr="00636A08">
              <w:rPr>
                <w:rFonts w:ascii="Trebuchet MS" w:eastAsia="Times New Roman" w:hAnsi="Trebuchet MS" w:cs="Trebuchet MS"/>
                <w:color w:val="FFFFFF" w:themeColor="background1"/>
                <w:sz w:val="22"/>
                <w:szCs w:val="22"/>
                <w:lang w:val="en-US"/>
              </w:rPr>
              <w:t>, N</w:t>
            </w:r>
            <w:r w:rsidRPr="00636A08">
              <w:rPr>
                <w:rFonts w:ascii="Trebuchet MS" w:eastAsia="Times New Roman" w:hAnsi="Trebuchet MS" w:cs="Trebuchet MS"/>
                <w:color w:val="FFFFFF" w:themeColor="background1"/>
                <w:sz w:val="14"/>
                <w:szCs w:val="14"/>
                <w:vertAlign w:val="subscript"/>
                <w:lang w:val="en-US"/>
              </w:rPr>
              <w:t>2</w:t>
            </w:r>
            <w:r w:rsidRPr="00636A08">
              <w:rPr>
                <w:rFonts w:ascii="Trebuchet MS" w:eastAsia="Times New Roman" w:hAnsi="Trebuchet MS" w:cs="Trebuchet MS"/>
                <w:color w:val="FFFFFF" w:themeColor="background1"/>
                <w:sz w:val="22"/>
                <w:szCs w:val="22"/>
                <w:lang w:val="en-US"/>
              </w:rPr>
              <w:t>)</w:t>
            </w:r>
          </w:p>
          <w:p w14:paraId="139C8F8B"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color w:val="FFFFFF" w:themeColor="background1"/>
                <w:sz w:val="22"/>
                <w:szCs w:val="22"/>
                <w:lang w:val="en-US"/>
              </w:rPr>
            </w:pPr>
            <w:r w:rsidRPr="00636A08">
              <w:rPr>
                <w:rFonts w:ascii="Trebuchet MS" w:eastAsia="Times New Roman" w:hAnsi="Trebuchet MS" w:cs="Trebuchet MS"/>
                <w:color w:val="FFFFFF" w:themeColor="background1"/>
                <w:sz w:val="22"/>
                <w:szCs w:val="22"/>
                <w:lang w:val="en-US"/>
              </w:rPr>
              <w:t xml:space="preserve">- </w:t>
            </w:r>
            <w:proofErr w:type="gramStart"/>
            <w:r w:rsidRPr="00636A08">
              <w:rPr>
                <w:rFonts w:ascii="Trebuchet MS" w:eastAsia="Times New Roman" w:hAnsi="Trebuchet MS" w:cs="Trebuchet MS"/>
                <w:color w:val="FFFFFF" w:themeColor="background1"/>
                <w:sz w:val="22"/>
                <w:szCs w:val="22"/>
                <w:lang w:val="en-US"/>
              </w:rPr>
              <w:t>absorbs</w:t>
            </w:r>
            <w:proofErr w:type="gramEnd"/>
            <w:r w:rsidRPr="00636A08">
              <w:rPr>
                <w:rFonts w:ascii="Trebuchet MS" w:eastAsia="Times New Roman" w:hAnsi="Trebuchet MS" w:cs="Trebuchet MS"/>
                <w:color w:val="FFFFFF" w:themeColor="background1"/>
                <w:sz w:val="22"/>
                <w:szCs w:val="22"/>
                <w:lang w:val="en-US"/>
              </w:rPr>
              <w:t xml:space="preserve"> &amp; retains heat from sun</w:t>
            </w:r>
          </w:p>
          <w:p w14:paraId="783B8310"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FFFFFF" w:themeColor="background1"/>
                <w:kern w:val="1"/>
                <w:lang w:val="en-US"/>
              </w:rPr>
            </w:pPr>
            <w:r w:rsidRPr="00636A08">
              <w:rPr>
                <w:rFonts w:ascii="Trebuchet MS" w:eastAsia="Times New Roman" w:hAnsi="Trebuchet MS" w:cs="Trebuchet MS"/>
                <w:color w:val="FFFFFF" w:themeColor="background1"/>
                <w:sz w:val="22"/>
                <w:szCs w:val="22"/>
                <w:lang w:val="en-US"/>
              </w:rPr>
              <w:t>- Protects life from harmful UV rays (ozone layer)</w:t>
            </w:r>
          </w:p>
        </w:tc>
      </w:tr>
      <w:tr w:rsidR="00636A08" w14:paraId="06EC19FC" w14:textId="77777777" w:rsidTr="00636A08">
        <w:tblPrEx>
          <w:tblBorders>
            <w:top w:val="none" w:sz="0" w:space="0" w:color="auto"/>
          </w:tblBorders>
        </w:tblPrEx>
        <w:trPr>
          <w:trHeight w:val="992"/>
        </w:trPr>
        <w:tc>
          <w:tcPr>
            <w:tcW w:w="2357" w:type="dxa"/>
            <w:tcBorders>
              <w:top w:val="single" w:sz="4" w:space="0" w:color="auto"/>
              <w:left w:val="single" w:sz="4" w:space="0" w:color="auto"/>
              <w:bottom w:val="single" w:sz="4" w:space="0" w:color="auto"/>
              <w:right w:val="single" w:sz="4" w:space="0" w:color="auto"/>
            </w:tcBorders>
            <w:shd w:val="clear" w:color="auto" w:fill="BFBFBF"/>
            <w:vAlign w:val="center"/>
          </w:tcPr>
          <w:p w14:paraId="48CD9BB8" w14:textId="77777777" w:rsidR="0072316D"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b/>
                <w:bCs/>
                <w:color w:val="auto"/>
                <w:sz w:val="22"/>
                <w:szCs w:val="22"/>
                <w:lang w:val="en-US"/>
              </w:rPr>
              <w:t>Lithosphere</w:t>
            </w:r>
          </w:p>
        </w:tc>
        <w:tc>
          <w:tcPr>
            <w:tcW w:w="8410" w:type="dxa"/>
            <w:tcBorders>
              <w:top w:val="single" w:sz="4" w:space="0" w:color="auto"/>
              <w:left w:val="single" w:sz="4" w:space="0" w:color="auto"/>
              <w:bottom w:val="single" w:sz="4" w:space="0" w:color="auto"/>
              <w:right w:val="single" w:sz="4" w:space="0" w:color="auto"/>
            </w:tcBorders>
          </w:tcPr>
          <w:p w14:paraId="12DBC01B"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color w:val="FFFFFF" w:themeColor="background1"/>
                <w:sz w:val="22"/>
                <w:szCs w:val="22"/>
                <w:lang w:val="en-US"/>
              </w:rPr>
            </w:pPr>
            <w:r w:rsidRPr="00636A08">
              <w:rPr>
                <w:rFonts w:ascii="Trebuchet MS" w:eastAsia="Times New Roman" w:hAnsi="Trebuchet MS" w:cs="Trebuchet MS"/>
                <w:color w:val="FFFFFF" w:themeColor="background1"/>
                <w:sz w:val="22"/>
                <w:szCs w:val="22"/>
                <w:lang w:val="en-US"/>
              </w:rPr>
              <w:t>- Earth’s solid layer (mantle and crust)</w:t>
            </w:r>
          </w:p>
          <w:p w14:paraId="1365929E"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color w:val="FFFFFF" w:themeColor="background1"/>
                <w:sz w:val="22"/>
                <w:szCs w:val="22"/>
                <w:lang w:val="en-US"/>
              </w:rPr>
            </w:pPr>
            <w:r w:rsidRPr="00636A08">
              <w:rPr>
                <w:rFonts w:ascii="Trebuchet MS" w:eastAsia="Times New Roman" w:hAnsi="Trebuchet MS" w:cs="Trebuchet MS"/>
                <w:color w:val="FFFFFF" w:themeColor="background1"/>
                <w:sz w:val="22"/>
                <w:szCs w:val="22"/>
                <w:lang w:val="en-US"/>
              </w:rPr>
              <w:t>- Runs 100 km below Earth’s surface</w:t>
            </w:r>
          </w:p>
          <w:p w14:paraId="3AB683D3"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FFFFFF" w:themeColor="background1"/>
                <w:kern w:val="1"/>
                <w:lang w:val="en-US"/>
              </w:rPr>
            </w:pPr>
            <w:r w:rsidRPr="00636A08">
              <w:rPr>
                <w:rFonts w:ascii="Trebuchet MS" w:eastAsia="Times New Roman" w:hAnsi="Trebuchet MS" w:cs="Trebuchet MS"/>
                <w:color w:val="FFFFFF" w:themeColor="background1"/>
                <w:sz w:val="22"/>
                <w:szCs w:val="22"/>
                <w:lang w:val="en-US"/>
              </w:rPr>
              <w:t>- Include soils and rocks</w:t>
            </w:r>
          </w:p>
        </w:tc>
      </w:tr>
      <w:tr w:rsidR="00636A08" w14:paraId="5FFE6E39" w14:textId="77777777" w:rsidTr="00636A08">
        <w:trPr>
          <w:trHeight w:val="710"/>
        </w:trPr>
        <w:tc>
          <w:tcPr>
            <w:tcW w:w="2357" w:type="dxa"/>
            <w:tcBorders>
              <w:top w:val="single" w:sz="4" w:space="0" w:color="auto"/>
              <w:left w:val="single" w:sz="4" w:space="0" w:color="auto"/>
              <w:bottom w:val="single" w:sz="4" w:space="0" w:color="auto"/>
              <w:right w:val="single" w:sz="4" w:space="0" w:color="auto"/>
            </w:tcBorders>
            <w:shd w:val="clear" w:color="auto" w:fill="BFBFBF"/>
            <w:vAlign w:val="center"/>
          </w:tcPr>
          <w:p w14:paraId="2AAD9457" w14:textId="77777777" w:rsidR="0072316D"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b/>
                <w:bCs/>
                <w:color w:val="auto"/>
                <w:sz w:val="22"/>
                <w:szCs w:val="22"/>
                <w:lang w:val="en-US"/>
              </w:rPr>
              <w:t>Hydrosphere</w:t>
            </w:r>
          </w:p>
        </w:tc>
        <w:tc>
          <w:tcPr>
            <w:tcW w:w="8410" w:type="dxa"/>
            <w:tcBorders>
              <w:top w:val="single" w:sz="4" w:space="0" w:color="auto"/>
              <w:left w:val="single" w:sz="4" w:space="0" w:color="auto"/>
              <w:bottom w:val="single" w:sz="4" w:space="0" w:color="auto"/>
              <w:right w:val="single" w:sz="4" w:space="0" w:color="auto"/>
            </w:tcBorders>
          </w:tcPr>
          <w:p w14:paraId="6020A57F"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color w:val="FFFFFF" w:themeColor="background1"/>
                <w:sz w:val="22"/>
                <w:szCs w:val="22"/>
                <w:lang w:val="en-US"/>
              </w:rPr>
            </w:pPr>
            <w:r w:rsidRPr="00636A08">
              <w:rPr>
                <w:rFonts w:ascii="Trebuchet MS" w:eastAsia="Times New Roman" w:hAnsi="Trebuchet MS" w:cs="Trebuchet MS"/>
                <w:color w:val="FFFFFF" w:themeColor="background1"/>
                <w:sz w:val="22"/>
                <w:szCs w:val="22"/>
                <w:lang w:val="en-US"/>
              </w:rPr>
              <w:t>- All of the water on Earth</w:t>
            </w:r>
          </w:p>
          <w:p w14:paraId="5F79D572" w14:textId="77777777" w:rsidR="0072316D" w:rsidRPr="00636A08" w:rsidRDefault="00723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FFFFFF" w:themeColor="background1"/>
                <w:kern w:val="1"/>
                <w:lang w:val="en-US"/>
              </w:rPr>
            </w:pPr>
            <w:r w:rsidRPr="00636A08">
              <w:rPr>
                <w:rFonts w:ascii="Trebuchet MS" w:eastAsia="Times New Roman" w:hAnsi="Trebuchet MS" w:cs="Trebuchet MS"/>
                <w:color w:val="FFFFFF" w:themeColor="background1"/>
                <w:sz w:val="22"/>
                <w:szCs w:val="22"/>
                <w:lang w:val="en-US"/>
              </w:rPr>
              <w:t>- 97% salt water; 3% fresh</w:t>
            </w:r>
          </w:p>
        </w:tc>
      </w:tr>
    </w:tbl>
    <w:p w14:paraId="3ED76B8E" w14:textId="77777777" w:rsidR="006A2010" w:rsidRDefault="006A2010" w:rsidP="00E60769">
      <w:pPr>
        <w:spacing w:line="360" w:lineRule="auto"/>
        <w:rPr>
          <w:rFonts w:ascii="Trebuchet MS" w:hAnsi="Trebuchet MS"/>
          <w:sz w:val="22"/>
          <w:lang w:val="en-US"/>
        </w:rPr>
      </w:pPr>
    </w:p>
    <w:p w14:paraId="6946012C" w14:textId="77777777" w:rsidR="0072316D" w:rsidRPr="005F2B23" w:rsidRDefault="0072316D" w:rsidP="00E60769">
      <w:pPr>
        <w:spacing w:line="360" w:lineRule="auto"/>
        <w:rPr>
          <w:rFonts w:ascii="Trebuchet MS" w:hAnsi="Trebuchet MS"/>
          <w:b/>
          <w:i/>
          <w:sz w:val="22"/>
          <w:u w:val="single"/>
          <w:lang w:val="en-US"/>
        </w:rPr>
      </w:pPr>
      <w:r w:rsidRPr="005F2B23">
        <w:rPr>
          <w:rFonts w:ascii="Trebuchet MS" w:hAnsi="Trebuchet MS"/>
          <w:b/>
          <w:i/>
          <w:sz w:val="22"/>
          <w:u w:val="single"/>
          <w:lang w:val="en-US"/>
        </w:rPr>
        <w:t>Biomes</w:t>
      </w:r>
    </w:p>
    <w:p w14:paraId="3DA7E5FA" w14:textId="77777777" w:rsidR="0072316D" w:rsidRDefault="0072316D" w:rsidP="0072316D">
      <w:pPr>
        <w:spacing w:line="276" w:lineRule="auto"/>
        <w:rPr>
          <w:rFonts w:ascii="Trebuchet MS" w:hAnsi="Trebuchet MS"/>
          <w:sz w:val="22"/>
          <w:lang w:val="en-US"/>
        </w:rPr>
      </w:pPr>
      <w:r>
        <w:rPr>
          <w:rFonts w:ascii="Trebuchet MS" w:hAnsi="Trebuchet MS"/>
          <w:sz w:val="22"/>
          <w:lang w:val="en-US"/>
        </w:rPr>
        <w:t>The biosphere consists of many biomes (and therefore ecosystems) that interact.</w:t>
      </w:r>
      <w:r w:rsidRPr="0072316D">
        <w:rPr>
          <w:rFonts w:ascii="Trebuchet MS" w:hAnsi="Trebuchet MS"/>
          <w:sz w:val="22"/>
          <w:lang w:val="en-US"/>
        </w:rPr>
        <w:t xml:space="preserve"> Imagine a river running through a forest. The river is a single ecosystem, and the forest another. Yet, animals in the forest need the river water to live, thus making them interconnected. </w:t>
      </w:r>
    </w:p>
    <w:p w14:paraId="6D2E7E5C" w14:textId="77777777" w:rsidR="0072316D" w:rsidRPr="0072316D" w:rsidRDefault="0072316D" w:rsidP="0072316D">
      <w:pPr>
        <w:spacing w:line="276" w:lineRule="auto"/>
        <w:rPr>
          <w:rFonts w:ascii="Trebuchet MS" w:hAnsi="Trebuchet MS"/>
          <w:sz w:val="22"/>
          <w:lang w:val="en-US"/>
        </w:rPr>
      </w:pPr>
    </w:p>
    <w:p w14:paraId="2BB287C2" w14:textId="1D2ECA90" w:rsidR="0072316D" w:rsidRDefault="0072316D" w:rsidP="0072316D">
      <w:pPr>
        <w:spacing w:line="276" w:lineRule="auto"/>
        <w:rPr>
          <w:rFonts w:ascii="Trebuchet MS" w:hAnsi="Trebuchet MS"/>
          <w:sz w:val="22"/>
          <w:lang w:val="en-US"/>
        </w:rPr>
      </w:pPr>
      <w:r w:rsidRPr="0072316D">
        <w:rPr>
          <w:rFonts w:ascii="Trebuchet MS" w:hAnsi="Trebuchet MS"/>
          <w:sz w:val="22"/>
          <w:lang w:val="en-US"/>
        </w:rPr>
        <w:t xml:space="preserve">A </w:t>
      </w:r>
      <w:r w:rsidR="00636A08">
        <w:rPr>
          <w:rFonts w:ascii="Trebuchet MS" w:hAnsi="Trebuchet MS"/>
          <w:bCs/>
          <w:sz w:val="22"/>
          <w:lang w:val="en-US"/>
        </w:rPr>
        <w:t>_____________</w:t>
      </w:r>
      <w:r w:rsidRPr="0072316D">
        <w:rPr>
          <w:rFonts w:ascii="Trebuchet MS" w:hAnsi="Trebuchet MS"/>
          <w:sz w:val="22"/>
          <w:lang w:val="en-US"/>
        </w:rPr>
        <w:t xml:space="preserve"> is a </w:t>
      </w:r>
      <w:r w:rsidR="00636A08">
        <w:rPr>
          <w:rFonts w:ascii="Trebuchet MS" w:hAnsi="Trebuchet MS"/>
          <w:sz w:val="22"/>
          <w:lang w:val="en-US"/>
        </w:rPr>
        <w:t>________________________</w:t>
      </w:r>
      <w:r w:rsidRPr="0072316D">
        <w:rPr>
          <w:rFonts w:ascii="Trebuchet MS" w:hAnsi="Trebuchet MS"/>
          <w:sz w:val="22"/>
          <w:lang w:val="en-US"/>
        </w:rPr>
        <w:t xml:space="preserve"> that consists of many </w:t>
      </w:r>
      <w:r w:rsidR="00636A08">
        <w:rPr>
          <w:rFonts w:ascii="Trebuchet MS" w:hAnsi="Trebuchet MS"/>
          <w:sz w:val="22"/>
          <w:lang w:val="en-US"/>
        </w:rPr>
        <w:t>_____________________________</w:t>
      </w:r>
      <w:r w:rsidRPr="0072316D">
        <w:rPr>
          <w:rFonts w:ascii="Trebuchet MS" w:hAnsi="Trebuchet MS"/>
          <w:sz w:val="22"/>
          <w:lang w:val="en-US"/>
        </w:rPr>
        <w:t>. Each biome is defined by the common biotic and abiotic factors of the ecosystems within it. In Canada, there are 5 major land based biomes and 2 aquatic biomes.</w:t>
      </w:r>
    </w:p>
    <w:p w14:paraId="7B0EEC86" w14:textId="77777777" w:rsidR="003E414C" w:rsidRDefault="003E414C" w:rsidP="0072316D">
      <w:pPr>
        <w:spacing w:line="276" w:lineRule="auto"/>
        <w:rPr>
          <w:rFonts w:ascii="Trebuchet MS" w:hAnsi="Trebuchet MS"/>
          <w:sz w:val="22"/>
          <w:lang w:val="en-US"/>
        </w:rPr>
      </w:pPr>
    </w:p>
    <w:p w14:paraId="0694C2B9" w14:textId="77777777" w:rsidR="003E414C" w:rsidRDefault="003E414C" w:rsidP="0072316D">
      <w:pPr>
        <w:spacing w:line="276" w:lineRule="auto"/>
        <w:rPr>
          <w:rFonts w:ascii="Trebuchet MS" w:hAnsi="Trebuchet MS"/>
          <w:b/>
          <w:i/>
          <w:sz w:val="22"/>
          <w:u w:val="single"/>
          <w:lang w:val="en-US"/>
        </w:rPr>
      </w:pPr>
      <w:r w:rsidRPr="003E414C">
        <w:rPr>
          <w:rFonts w:ascii="Trebuchet MS" w:hAnsi="Trebuchet MS"/>
          <w:b/>
          <w:i/>
          <w:sz w:val="22"/>
          <w:u w:val="single"/>
          <w:lang w:val="en-US"/>
        </w:rPr>
        <w:t>Land</w:t>
      </w:r>
      <w:r>
        <w:rPr>
          <w:rFonts w:ascii="Trebuchet MS" w:hAnsi="Trebuchet MS"/>
          <w:sz w:val="22"/>
          <w:lang w:val="en-US"/>
        </w:rPr>
        <w:tab/>
      </w:r>
      <w:r>
        <w:rPr>
          <w:rFonts w:ascii="Trebuchet MS" w:hAnsi="Trebuchet MS"/>
          <w:sz w:val="22"/>
          <w:lang w:val="en-US"/>
        </w:rPr>
        <w:tab/>
      </w:r>
      <w:r>
        <w:rPr>
          <w:rFonts w:ascii="Trebuchet MS" w:hAnsi="Trebuchet MS"/>
          <w:sz w:val="22"/>
          <w:lang w:val="en-US"/>
        </w:rPr>
        <w:tab/>
      </w:r>
      <w:r>
        <w:rPr>
          <w:rFonts w:ascii="Trebuchet MS" w:hAnsi="Trebuchet MS"/>
          <w:sz w:val="22"/>
          <w:lang w:val="en-US"/>
        </w:rPr>
        <w:tab/>
      </w:r>
      <w:r>
        <w:rPr>
          <w:rFonts w:ascii="Trebuchet MS" w:hAnsi="Trebuchet MS"/>
          <w:sz w:val="22"/>
          <w:lang w:val="en-US"/>
        </w:rPr>
        <w:tab/>
      </w:r>
      <w:r>
        <w:rPr>
          <w:rFonts w:ascii="Trebuchet MS" w:hAnsi="Trebuchet MS"/>
          <w:sz w:val="22"/>
          <w:lang w:val="en-US"/>
        </w:rPr>
        <w:tab/>
      </w:r>
      <w:r>
        <w:rPr>
          <w:rFonts w:ascii="Trebuchet MS" w:hAnsi="Trebuchet MS"/>
          <w:sz w:val="22"/>
          <w:lang w:val="en-US"/>
        </w:rPr>
        <w:tab/>
      </w:r>
      <w:r w:rsidRPr="003E414C">
        <w:rPr>
          <w:rFonts w:ascii="Trebuchet MS" w:hAnsi="Trebuchet MS"/>
          <w:b/>
          <w:i/>
          <w:sz w:val="22"/>
          <w:u w:val="single"/>
          <w:lang w:val="en-US"/>
        </w:rPr>
        <w:t>Aquatic</w:t>
      </w:r>
    </w:p>
    <w:p w14:paraId="13FEF85E" w14:textId="77777777" w:rsidR="003E414C" w:rsidRDefault="003E414C" w:rsidP="0072316D">
      <w:pPr>
        <w:spacing w:line="276" w:lineRule="auto"/>
        <w:rPr>
          <w:rFonts w:ascii="Trebuchet MS" w:hAnsi="Trebuchet MS"/>
          <w:b/>
          <w:i/>
          <w:sz w:val="22"/>
          <w:u w:val="single"/>
          <w:lang w:val="en-US"/>
        </w:rPr>
      </w:pPr>
    </w:p>
    <w:p w14:paraId="378AFABA" w14:textId="77777777" w:rsidR="003E414C" w:rsidRDefault="003E414C" w:rsidP="0072316D">
      <w:pPr>
        <w:spacing w:line="276" w:lineRule="auto"/>
        <w:rPr>
          <w:rFonts w:ascii="Trebuchet MS" w:hAnsi="Trebuchet MS"/>
          <w:sz w:val="22"/>
          <w:lang w:val="en-US"/>
        </w:rPr>
      </w:pPr>
    </w:p>
    <w:p w14:paraId="69C17D78" w14:textId="77777777" w:rsidR="003E414C" w:rsidRDefault="003E414C" w:rsidP="0072316D">
      <w:pPr>
        <w:spacing w:line="276" w:lineRule="auto"/>
        <w:rPr>
          <w:rFonts w:ascii="Trebuchet MS" w:hAnsi="Trebuchet MS"/>
          <w:sz w:val="22"/>
          <w:lang w:val="en-US"/>
        </w:rPr>
      </w:pPr>
    </w:p>
    <w:p w14:paraId="3EF764DF" w14:textId="77777777" w:rsidR="003E414C" w:rsidRDefault="003E414C" w:rsidP="0072316D">
      <w:pPr>
        <w:spacing w:line="276" w:lineRule="auto"/>
        <w:rPr>
          <w:rFonts w:ascii="Trebuchet MS" w:hAnsi="Trebuchet MS"/>
          <w:sz w:val="22"/>
          <w:lang w:val="en-US"/>
        </w:rPr>
      </w:pPr>
    </w:p>
    <w:p w14:paraId="33E597A7" w14:textId="77777777" w:rsidR="003E414C" w:rsidRDefault="003E414C" w:rsidP="0072316D">
      <w:pPr>
        <w:spacing w:line="276" w:lineRule="auto"/>
        <w:rPr>
          <w:rFonts w:ascii="Trebuchet MS" w:hAnsi="Trebuchet MS"/>
          <w:sz w:val="22"/>
          <w:lang w:val="en-US"/>
        </w:rPr>
      </w:pPr>
    </w:p>
    <w:p w14:paraId="09F7B6F1" w14:textId="77777777" w:rsidR="003E414C" w:rsidRDefault="003E414C" w:rsidP="0072316D">
      <w:pPr>
        <w:spacing w:line="276" w:lineRule="auto"/>
        <w:rPr>
          <w:rFonts w:ascii="Trebuchet MS" w:hAnsi="Trebuchet MS"/>
          <w:sz w:val="22"/>
          <w:lang w:val="en-US"/>
        </w:rPr>
      </w:pPr>
    </w:p>
    <w:p w14:paraId="7F31E3C9" w14:textId="77777777" w:rsidR="003E414C" w:rsidRDefault="003E414C" w:rsidP="0072316D">
      <w:pPr>
        <w:spacing w:line="276" w:lineRule="auto"/>
        <w:rPr>
          <w:rFonts w:ascii="Trebuchet MS" w:hAnsi="Trebuchet MS"/>
          <w:sz w:val="22"/>
          <w:lang w:val="en-US"/>
        </w:rPr>
      </w:pPr>
    </w:p>
    <w:p w14:paraId="37FC849D" w14:textId="77777777" w:rsidR="003E414C" w:rsidRPr="003E414C" w:rsidRDefault="003E414C" w:rsidP="0072316D">
      <w:pPr>
        <w:spacing w:line="276" w:lineRule="auto"/>
        <w:rPr>
          <w:rFonts w:ascii="Trebuchet MS" w:hAnsi="Trebuchet MS"/>
          <w:sz w:val="22"/>
          <w:lang w:val="en-US"/>
        </w:rPr>
      </w:pPr>
      <w:r>
        <w:rPr>
          <w:rFonts w:ascii="Trebuchet MS" w:hAnsi="Trebuchet MS"/>
          <w:sz w:val="22"/>
          <w:lang w:val="en-US"/>
        </w:rPr>
        <w:t>When a biome has lots of biodiversity, it is made up of many communities that contain a variety of species populations.</w:t>
      </w:r>
    </w:p>
    <w:p w14:paraId="3CF26053" w14:textId="77777777" w:rsidR="003E414C" w:rsidRDefault="003E414C" w:rsidP="00E60769">
      <w:pPr>
        <w:spacing w:line="360" w:lineRule="auto"/>
        <w:rPr>
          <w:rFonts w:ascii="Trebuchet MS" w:hAnsi="Trebuchet MS"/>
          <w:sz w:val="22"/>
          <w:lang w:val="en-US"/>
        </w:rPr>
      </w:pPr>
    </w:p>
    <w:p w14:paraId="39661337" w14:textId="77777777" w:rsidR="003E414C" w:rsidRPr="005F2B23" w:rsidRDefault="005F2B23"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b/>
          <w:color w:val="auto"/>
          <w:lang w:val="en-US"/>
        </w:rPr>
      </w:pPr>
      <w:r>
        <w:rPr>
          <w:rFonts w:ascii="Trebuchet MS" w:eastAsia="Times New Roman" w:hAnsi="Trebuchet MS" w:cs="Trebuchet MS"/>
          <w:b/>
          <w:noProof/>
          <w:color w:val="auto"/>
          <w:lang w:val="en-US"/>
        </w:rPr>
        <mc:AlternateContent>
          <mc:Choice Requires="wps">
            <w:drawing>
              <wp:anchor distT="0" distB="0" distL="114300" distR="114300" simplePos="0" relativeHeight="251660288" behindDoc="0" locked="0" layoutInCell="1" allowOverlap="1" wp14:anchorId="33CDCB33" wp14:editId="78F935DF">
                <wp:simplePos x="0" y="0"/>
                <wp:positionH relativeFrom="column">
                  <wp:posOffset>-64957</wp:posOffset>
                </wp:positionH>
                <wp:positionV relativeFrom="paragraph">
                  <wp:posOffset>199016</wp:posOffset>
                </wp:positionV>
                <wp:extent cx="6925236" cy="0"/>
                <wp:effectExtent l="50800" t="25400" r="60325" b="101600"/>
                <wp:wrapNone/>
                <wp:docPr id="4" name="Straight Connector 4"/>
                <wp:cNvGraphicFramePr/>
                <a:graphic xmlns:a="http://schemas.openxmlformats.org/drawingml/2006/main">
                  <a:graphicData uri="http://schemas.microsoft.com/office/word/2010/wordprocessingShape">
                    <wps:wsp>
                      <wps:cNvCnPr/>
                      <wps:spPr>
                        <a:xfrm>
                          <a:off x="0" y="0"/>
                          <a:ext cx="692523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05pt,15.65pt" to="540.25pt,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" strokecolor="#4f81bd [3204]" strokeweight="2pt">
                <v:shadow on="t" opacity="24903f" mv:blur="40000f" origin=",.5" offset="0,20000emu"/>
              </v:line>
            </w:pict>
          </mc:Fallback>
        </mc:AlternateContent>
      </w:r>
      <w:r>
        <w:rPr>
          <w:rFonts w:ascii="Trebuchet MS" w:eastAsia="Times New Roman" w:hAnsi="Trebuchet MS" w:cs="Trebuchet MS"/>
          <w:b/>
          <w:color w:val="auto"/>
          <w:lang w:val="en-US"/>
        </w:rPr>
        <w:t xml:space="preserve">Homework: </w:t>
      </w:r>
      <w:r w:rsidR="003E414C" w:rsidRPr="005F2B23">
        <w:rPr>
          <w:rFonts w:ascii="Trebuchet MS" w:eastAsia="Times New Roman" w:hAnsi="Trebuchet MS" w:cs="Trebuchet MS"/>
          <w:b/>
          <w:color w:val="auto"/>
          <w:lang w:val="en-US"/>
        </w:rPr>
        <w:t>Parts of an Ecosystem</w:t>
      </w:r>
    </w:p>
    <w:p w14:paraId="1BFBEE43" w14:textId="77777777" w:rsidR="003E414C" w:rsidRPr="005F2B23" w:rsidRDefault="003E414C" w:rsidP="003E414C">
      <w:pPr>
        <w:pStyle w:val="ListParagraph"/>
        <w:rPr>
          <w:sz w:val="22"/>
          <w:szCs w:val="22"/>
          <w:lang w:val="en-US"/>
        </w:rPr>
      </w:pPr>
      <w:r w:rsidRPr="005F2B23">
        <w:rPr>
          <w:sz w:val="22"/>
          <w:szCs w:val="22"/>
          <w:lang w:val="en-US"/>
        </w:rPr>
        <w:t>Using the diagram below, list 10 biotic and 10 abiotic factors that you can identify.</w:t>
      </w:r>
      <w:r w:rsidR="006B2872" w:rsidRPr="006B2872">
        <w:rPr>
          <w:rFonts w:ascii="Helvetica" w:eastAsia="Times New Roman" w:hAnsi="Helvetica" w:cs="Helvetica"/>
          <w:color w:val="auto"/>
          <w:lang w:val="en-US"/>
        </w:rPr>
        <w:t xml:space="preserve"> </w:t>
      </w:r>
      <w:r w:rsidRPr="005F2B23">
        <w:rPr>
          <w:rFonts w:ascii="Helvetica" w:hAnsi="Helvetica" w:cs="Helvetica"/>
          <w:noProof/>
          <w:kern w:val="1"/>
          <w:sz w:val="22"/>
          <w:szCs w:val="22"/>
          <w:lang w:val="en-US"/>
        </w:rPr>
        <w:drawing>
          <wp:inline distT="0" distB="0" distL="0" distR="0" wp14:anchorId="0B949DC2" wp14:editId="5F74C4C3">
            <wp:extent cx="4450715" cy="2716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715" cy="2716530"/>
                    </a:xfrm>
                    <a:prstGeom prst="rect">
                      <a:avLst/>
                    </a:prstGeom>
                    <a:noFill/>
                    <a:ln>
                      <a:noFill/>
                    </a:ln>
                  </pic:spPr>
                </pic:pic>
              </a:graphicData>
            </a:graphic>
          </wp:inline>
        </w:drawing>
      </w:r>
    </w:p>
    <w:p w14:paraId="2AF04C8B" w14:textId="77777777" w:rsidR="003E414C" w:rsidRPr="005F2B23" w:rsidRDefault="003E414C" w:rsidP="003E414C">
      <w:pPr>
        <w:pStyle w:val="ListParagraph"/>
        <w:rPr>
          <w:sz w:val="22"/>
          <w:szCs w:val="22"/>
          <w:lang w:val="en-US"/>
        </w:rPr>
      </w:pPr>
      <w:r w:rsidRPr="005F2B23">
        <w:rPr>
          <w:sz w:val="22"/>
          <w:szCs w:val="22"/>
          <w:lang w:val="en-US"/>
        </w:rPr>
        <w:t>Explain how the biodiversity of a football field is different from that of a forest.</w:t>
      </w:r>
    </w:p>
    <w:p w14:paraId="5FB53FEB" w14:textId="77777777" w:rsidR="003E414C" w:rsidRPr="005F2B23" w:rsidRDefault="003E414C"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p>
    <w:p w14:paraId="476208E4" w14:textId="77777777" w:rsidR="003E414C" w:rsidRPr="005F2B23" w:rsidRDefault="003E414C"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p>
    <w:p w14:paraId="16FBE999" w14:textId="77777777" w:rsidR="003E414C" w:rsidRPr="005F2B23" w:rsidRDefault="003E414C"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p>
    <w:p w14:paraId="593D5318" w14:textId="77777777" w:rsidR="003E414C" w:rsidRPr="005F2B23" w:rsidRDefault="003E414C" w:rsidP="003E414C">
      <w:pPr>
        <w:pStyle w:val="ListParagraph"/>
        <w:rPr>
          <w:sz w:val="22"/>
          <w:szCs w:val="22"/>
          <w:lang w:val="en-US"/>
        </w:rPr>
      </w:pPr>
      <w:r w:rsidRPr="005F2B23">
        <w:rPr>
          <w:sz w:val="22"/>
          <w:szCs w:val="22"/>
          <w:lang w:val="en-US"/>
        </w:rPr>
        <w:t xml:space="preserve">How is a natural ecosystem different from an artificial </w:t>
      </w:r>
      <w:proofErr w:type="gramStart"/>
      <w:r w:rsidRPr="005F2B23">
        <w:rPr>
          <w:sz w:val="22"/>
          <w:szCs w:val="22"/>
          <w:lang w:val="en-US"/>
        </w:rPr>
        <w:t>one.</w:t>
      </w:r>
      <w:proofErr w:type="gramEnd"/>
      <w:r w:rsidRPr="005F2B23">
        <w:rPr>
          <w:sz w:val="22"/>
          <w:szCs w:val="22"/>
          <w:lang w:val="en-US"/>
        </w:rPr>
        <w:t xml:space="preserve"> List 5 differences.</w:t>
      </w:r>
    </w:p>
    <w:p w14:paraId="20A9A89F" w14:textId="77777777" w:rsidR="003E414C" w:rsidRPr="005F2B23" w:rsidRDefault="003E414C"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p>
    <w:p w14:paraId="27B69AA1" w14:textId="77777777" w:rsidR="003E414C" w:rsidRPr="005F2B23" w:rsidRDefault="003E414C"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p>
    <w:p w14:paraId="2356D52D" w14:textId="77777777" w:rsidR="003E414C" w:rsidRPr="005F2B23" w:rsidRDefault="003E414C" w:rsidP="003E41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p>
    <w:p w14:paraId="553CEC26" w14:textId="77777777" w:rsidR="003E414C" w:rsidRDefault="003E414C" w:rsidP="003E414C">
      <w:pPr>
        <w:pStyle w:val="ListParagraph"/>
        <w:rPr>
          <w:sz w:val="22"/>
          <w:szCs w:val="22"/>
          <w:lang w:val="en-US"/>
        </w:rPr>
      </w:pPr>
      <w:r w:rsidRPr="005F2B23">
        <w:rPr>
          <w:sz w:val="22"/>
          <w:szCs w:val="22"/>
          <w:lang w:val="en-US"/>
        </w:rPr>
        <w:t>Can ecosystems be different in size? Explain why.</w:t>
      </w:r>
    </w:p>
    <w:p w14:paraId="1D3C4E9D" w14:textId="77777777" w:rsidR="005F2B23" w:rsidRDefault="005F2B23" w:rsidP="005F2B23">
      <w:pPr>
        <w:rPr>
          <w:sz w:val="22"/>
          <w:szCs w:val="22"/>
          <w:lang w:val="en-US"/>
        </w:rPr>
      </w:pPr>
    </w:p>
    <w:p w14:paraId="2DA0AA96" w14:textId="77777777" w:rsidR="005F2B23" w:rsidRDefault="005F2B23" w:rsidP="005F2B23">
      <w:pPr>
        <w:rPr>
          <w:sz w:val="22"/>
          <w:szCs w:val="22"/>
          <w:lang w:val="en-US"/>
        </w:rPr>
      </w:pPr>
    </w:p>
    <w:p w14:paraId="07BD1643" w14:textId="77777777" w:rsidR="005F2B23" w:rsidRDefault="005F2B23" w:rsidP="005F2B23">
      <w:pPr>
        <w:rPr>
          <w:sz w:val="22"/>
          <w:szCs w:val="22"/>
          <w:lang w:val="en-US"/>
        </w:rPr>
      </w:pPr>
    </w:p>
    <w:p w14:paraId="7C0BACAD" w14:textId="77777777" w:rsidR="005F2B23" w:rsidRDefault="005F2B23" w:rsidP="005F2B23">
      <w:pPr>
        <w:rPr>
          <w:sz w:val="22"/>
          <w:szCs w:val="22"/>
          <w:lang w:val="en-US"/>
        </w:rPr>
      </w:pPr>
    </w:p>
    <w:p w14:paraId="66EC6CB8" w14:textId="77777777" w:rsidR="005F2B23" w:rsidRDefault="005F2B23" w:rsidP="005F2B23">
      <w:pPr>
        <w:rPr>
          <w:sz w:val="22"/>
          <w:szCs w:val="22"/>
          <w:lang w:val="en-US"/>
        </w:rPr>
      </w:pPr>
    </w:p>
    <w:p w14:paraId="1713C30F" w14:textId="77777777" w:rsidR="005F2B23" w:rsidRDefault="005F2B23" w:rsidP="005F2B23">
      <w:pPr>
        <w:rPr>
          <w:sz w:val="22"/>
          <w:szCs w:val="22"/>
          <w:lang w:val="en-US"/>
        </w:rPr>
      </w:pPr>
    </w:p>
    <w:p w14:paraId="6C2EE5B9" w14:textId="77777777" w:rsidR="005F2B23" w:rsidRPr="005F2B23" w:rsidRDefault="005F2B23" w:rsidP="005F2B23">
      <w:pPr>
        <w:rPr>
          <w:sz w:val="22"/>
          <w:szCs w:val="22"/>
          <w:lang w:val="en-US"/>
        </w:rPr>
      </w:pPr>
    </w:p>
    <w:p w14:paraId="5E2FCACA" w14:textId="77777777" w:rsidR="005F2B23" w:rsidRPr="005F2B23" w:rsidRDefault="005F2B23" w:rsidP="003E414C">
      <w:pPr>
        <w:pStyle w:val="ListParagraph"/>
        <w:rPr>
          <w:sz w:val="22"/>
          <w:szCs w:val="22"/>
          <w:lang w:val="en-US"/>
        </w:rPr>
      </w:pPr>
      <w:r>
        <w:rPr>
          <w:sz w:val="22"/>
          <w:szCs w:val="22"/>
          <w:lang w:val="en-US"/>
        </w:rPr>
        <w:t>How is a biome different from an ecosystem?</w:t>
      </w:r>
    </w:p>
    <w:p w14:paraId="3C8C37E8" w14:textId="77777777" w:rsidR="005F2B23" w:rsidRDefault="005F2B23" w:rsidP="00F02110">
      <w:pPr>
        <w:rPr>
          <w:lang w:val="en-US"/>
        </w:rPr>
      </w:pPr>
    </w:p>
    <w:p w14:paraId="0D3DD980" w14:textId="77777777" w:rsidR="00F02110" w:rsidRDefault="00F02110" w:rsidP="00F02110">
      <w:pPr>
        <w:rPr>
          <w:lang w:val="en-US"/>
        </w:rPr>
      </w:pPr>
    </w:p>
    <w:p w14:paraId="6A49A10F" w14:textId="77777777" w:rsidR="005F2B23" w:rsidRDefault="005F2B23" w:rsidP="005F2B23">
      <w:pPr>
        <w:rPr>
          <w:lang w:val="en-US"/>
        </w:rPr>
      </w:pPr>
    </w:p>
    <w:p w14:paraId="3596FCB0" w14:textId="77777777" w:rsidR="0015435D" w:rsidRDefault="0015435D" w:rsidP="005F2B23">
      <w:pPr>
        <w:rPr>
          <w:rFonts w:ascii="Trebuchet MS" w:hAnsi="Trebuchet MS"/>
          <w:lang w:val="en-US"/>
        </w:rPr>
      </w:pPr>
    </w:p>
    <w:p w14:paraId="7C68BDE8" w14:textId="77777777" w:rsidR="0015435D" w:rsidRDefault="0015435D" w:rsidP="005F2B23">
      <w:pPr>
        <w:rPr>
          <w:rFonts w:ascii="Trebuchet MS" w:hAnsi="Trebuchet MS"/>
          <w:lang w:val="en-US"/>
        </w:rPr>
      </w:pPr>
    </w:p>
    <w:p w14:paraId="25B4BE3A" w14:textId="77777777" w:rsidR="005F2B23" w:rsidRDefault="005F2B23" w:rsidP="005F2B23">
      <w:pPr>
        <w:rPr>
          <w:rFonts w:ascii="Trebuchet MS" w:hAnsi="Trebuchet MS"/>
          <w:lang w:val="en-US"/>
        </w:rPr>
      </w:pPr>
      <w:r w:rsidRPr="005F2B23">
        <w:rPr>
          <w:rFonts w:ascii="Trebuchet MS" w:hAnsi="Trebuchet MS"/>
          <w:lang w:val="en-US"/>
        </w:rPr>
        <w:t>Lesson 2: The Importance of Biodiversity</w:t>
      </w:r>
    </w:p>
    <w:p w14:paraId="21F281A0" w14:textId="77777777" w:rsidR="005F2B23" w:rsidRDefault="006B2872" w:rsidP="005F2B23">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63360" behindDoc="0" locked="0" layoutInCell="1" allowOverlap="1" wp14:anchorId="1DAD49E7" wp14:editId="1BF8ED53">
                <wp:simplePos x="0" y="0"/>
                <wp:positionH relativeFrom="column">
                  <wp:posOffset>-82460</wp:posOffset>
                </wp:positionH>
                <wp:positionV relativeFrom="paragraph">
                  <wp:posOffset>26761</wp:posOffset>
                </wp:positionV>
                <wp:extent cx="6763657" cy="0"/>
                <wp:effectExtent l="50800" t="25400" r="69215" b="101600"/>
                <wp:wrapNone/>
                <wp:docPr id="41" name="Straight Connector 41"/>
                <wp:cNvGraphicFramePr/>
                <a:graphic xmlns:a="http://schemas.openxmlformats.org/drawingml/2006/main">
                  <a:graphicData uri="http://schemas.microsoft.com/office/word/2010/wordprocessingShape">
                    <wps:wsp>
                      <wps:cNvCnPr/>
                      <wps:spPr>
                        <a:xfrm>
                          <a:off x="0" y="0"/>
                          <a:ext cx="676365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45pt,2.1pt" to="526.1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" strokecolor="#4f81bd [3204]" strokeweight="2pt">
                <v:shadow on="t" opacity="24903f" mv:blur="40000f" origin=",.5" offset="0,20000emu"/>
              </v:line>
            </w:pict>
          </mc:Fallback>
        </mc:AlternateContent>
      </w:r>
    </w:p>
    <w:p w14:paraId="6F63A6B2" w14:textId="77777777" w:rsidR="006B2872" w:rsidRDefault="006B2872" w:rsidP="005F2B23">
      <w:pPr>
        <w:rPr>
          <w:rFonts w:ascii="Trebuchet MS" w:hAnsi="Trebuchet MS"/>
          <w:lang w:val="en-US"/>
        </w:rPr>
      </w:pPr>
    </w:p>
    <w:p w14:paraId="5CFEF71E" w14:textId="77777777" w:rsidR="006B2872" w:rsidRPr="006B2872" w:rsidRDefault="00B1144E" w:rsidP="006B2872">
      <w:pPr>
        <w:rPr>
          <w:rFonts w:ascii="Trebuchet MS" w:hAnsi="Trebuchet MS"/>
          <w:lang w:val="en-US"/>
        </w:rPr>
      </w:pPr>
      <w:r>
        <w:rPr>
          <w:rFonts w:ascii="Helvetica" w:eastAsia="Times New Roman" w:hAnsi="Helvetica" w:cs="Helvetica"/>
          <w:noProof/>
          <w:color w:val="auto"/>
          <w:lang w:val="en-US"/>
        </w:rPr>
        <w:drawing>
          <wp:anchor distT="0" distB="0" distL="114300" distR="114300" simplePos="0" relativeHeight="251667456" behindDoc="0" locked="0" layoutInCell="1" allowOverlap="1" wp14:anchorId="37B54ACA" wp14:editId="410305B8">
            <wp:simplePos x="0" y="0"/>
            <wp:positionH relativeFrom="column">
              <wp:posOffset>1157605</wp:posOffset>
            </wp:positionH>
            <wp:positionV relativeFrom="paragraph">
              <wp:posOffset>93980</wp:posOffset>
            </wp:positionV>
            <wp:extent cx="4248150" cy="3152775"/>
            <wp:effectExtent l="0" t="0" r="0" b="0"/>
            <wp:wrapTight wrapText="bothSides">
              <wp:wrapPolygon edited="0">
                <wp:start x="0" y="0"/>
                <wp:lineTo x="0" y="21404"/>
                <wp:lineTo x="21439" y="21404"/>
                <wp:lineTo x="21439" y="0"/>
                <wp:lineTo x="0" y="0"/>
              </wp:wrapPolygon>
            </wp:wrapTight>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B2EDD" w14:textId="77777777" w:rsidR="006B2872" w:rsidRPr="006B2872" w:rsidRDefault="006B2872" w:rsidP="006B2872">
      <w:pPr>
        <w:rPr>
          <w:rFonts w:ascii="Trebuchet MS" w:hAnsi="Trebuchet MS"/>
          <w:lang w:val="en-US"/>
        </w:rPr>
      </w:pPr>
    </w:p>
    <w:p w14:paraId="11219C85" w14:textId="77777777" w:rsidR="006B2872" w:rsidRPr="006B2872" w:rsidRDefault="006B2872" w:rsidP="006B2872">
      <w:pPr>
        <w:rPr>
          <w:rFonts w:ascii="Trebuchet MS" w:hAnsi="Trebuchet MS"/>
          <w:lang w:val="en-US"/>
        </w:rPr>
      </w:pPr>
    </w:p>
    <w:p w14:paraId="517E51B0" w14:textId="77777777" w:rsidR="006B2872" w:rsidRPr="006B2872" w:rsidRDefault="006B2872" w:rsidP="006B2872">
      <w:pPr>
        <w:rPr>
          <w:rFonts w:ascii="Trebuchet MS" w:hAnsi="Trebuchet MS"/>
          <w:lang w:val="en-US"/>
        </w:rPr>
      </w:pPr>
    </w:p>
    <w:p w14:paraId="7610AFB1" w14:textId="77777777" w:rsidR="006B2872" w:rsidRPr="006B2872" w:rsidRDefault="006B2872" w:rsidP="006B2872">
      <w:pPr>
        <w:rPr>
          <w:rFonts w:ascii="Trebuchet MS" w:hAnsi="Trebuchet MS"/>
          <w:lang w:val="en-US"/>
        </w:rPr>
      </w:pPr>
    </w:p>
    <w:p w14:paraId="79310292" w14:textId="77777777" w:rsidR="006B2872" w:rsidRPr="006B2872" w:rsidRDefault="006B2872" w:rsidP="006B2872">
      <w:pPr>
        <w:rPr>
          <w:rFonts w:ascii="Trebuchet MS" w:hAnsi="Trebuchet MS"/>
          <w:lang w:val="en-US"/>
        </w:rPr>
      </w:pPr>
    </w:p>
    <w:p w14:paraId="683CA32F" w14:textId="77777777" w:rsidR="006B2872" w:rsidRPr="006B2872" w:rsidRDefault="006B2872" w:rsidP="006B2872">
      <w:pPr>
        <w:rPr>
          <w:rFonts w:ascii="Trebuchet MS" w:hAnsi="Trebuchet MS"/>
          <w:lang w:val="en-US"/>
        </w:rPr>
      </w:pPr>
    </w:p>
    <w:p w14:paraId="794D1D8F" w14:textId="77777777" w:rsidR="006B2872" w:rsidRPr="006B2872" w:rsidRDefault="006B2872" w:rsidP="006B2872">
      <w:pPr>
        <w:rPr>
          <w:rFonts w:ascii="Trebuchet MS" w:hAnsi="Trebuchet MS"/>
          <w:lang w:val="en-US"/>
        </w:rPr>
      </w:pPr>
    </w:p>
    <w:p w14:paraId="1E73EED6" w14:textId="77777777" w:rsidR="006B2872" w:rsidRPr="006B2872" w:rsidRDefault="006B2872" w:rsidP="006B2872">
      <w:pPr>
        <w:rPr>
          <w:rFonts w:ascii="Trebuchet MS" w:hAnsi="Trebuchet MS"/>
          <w:lang w:val="en-US"/>
        </w:rPr>
      </w:pPr>
    </w:p>
    <w:p w14:paraId="609E5331" w14:textId="77777777" w:rsidR="006B2872" w:rsidRPr="006B2872" w:rsidRDefault="006B2872" w:rsidP="006B2872">
      <w:pPr>
        <w:rPr>
          <w:rFonts w:ascii="Trebuchet MS" w:hAnsi="Trebuchet MS"/>
          <w:lang w:val="en-US"/>
        </w:rPr>
      </w:pPr>
    </w:p>
    <w:p w14:paraId="34EA7BA2" w14:textId="77777777" w:rsidR="006B2872" w:rsidRPr="006B2872" w:rsidRDefault="006B2872" w:rsidP="006B2872">
      <w:pPr>
        <w:rPr>
          <w:rFonts w:ascii="Trebuchet MS" w:hAnsi="Trebuchet MS"/>
          <w:lang w:val="en-US"/>
        </w:rPr>
      </w:pPr>
    </w:p>
    <w:p w14:paraId="2295C0DB" w14:textId="77777777" w:rsidR="006B2872" w:rsidRPr="006B2872" w:rsidRDefault="006B2872" w:rsidP="006B2872">
      <w:pPr>
        <w:rPr>
          <w:rFonts w:ascii="Trebuchet MS" w:hAnsi="Trebuchet MS"/>
          <w:lang w:val="en-US"/>
        </w:rPr>
      </w:pPr>
    </w:p>
    <w:p w14:paraId="66146494" w14:textId="77777777" w:rsidR="006B2872" w:rsidRPr="006B2872" w:rsidRDefault="006B2872" w:rsidP="006B2872">
      <w:pPr>
        <w:rPr>
          <w:rFonts w:ascii="Trebuchet MS" w:hAnsi="Trebuchet MS"/>
          <w:lang w:val="en-US"/>
        </w:rPr>
      </w:pPr>
    </w:p>
    <w:p w14:paraId="3763657F" w14:textId="77777777" w:rsidR="006B2872" w:rsidRPr="006B2872" w:rsidRDefault="006B2872" w:rsidP="006B2872">
      <w:pPr>
        <w:rPr>
          <w:rFonts w:ascii="Trebuchet MS" w:hAnsi="Trebuchet MS"/>
          <w:lang w:val="en-US"/>
        </w:rPr>
      </w:pPr>
    </w:p>
    <w:p w14:paraId="7B3989E8" w14:textId="77777777" w:rsidR="006B2872" w:rsidRPr="006B2872" w:rsidRDefault="006B2872" w:rsidP="006B2872">
      <w:pPr>
        <w:rPr>
          <w:rFonts w:ascii="Trebuchet MS" w:hAnsi="Trebuchet MS"/>
          <w:lang w:val="en-US"/>
        </w:rPr>
      </w:pPr>
    </w:p>
    <w:p w14:paraId="696C8223" w14:textId="77777777" w:rsidR="006B2872" w:rsidRPr="006B2872" w:rsidRDefault="006B2872" w:rsidP="006B2872">
      <w:pPr>
        <w:rPr>
          <w:rFonts w:ascii="Trebuchet MS" w:hAnsi="Trebuchet MS"/>
          <w:lang w:val="en-US"/>
        </w:rPr>
      </w:pPr>
    </w:p>
    <w:p w14:paraId="02C97879" w14:textId="77777777" w:rsidR="006B2872" w:rsidRPr="006B2872" w:rsidRDefault="006B2872" w:rsidP="006B2872">
      <w:pPr>
        <w:rPr>
          <w:rFonts w:ascii="Trebuchet MS" w:hAnsi="Trebuchet MS"/>
          <w:lang w:val="en-US"/>
        </w:rPr>
      </w:pPr>
    </w:p>
    <w:p w14:paraId="061F61D3" w14:textId="77777777" w:rsidR="006B2872" w:rsidRDefault="006B2872" w:rsidP="006B2872">
      <w:pPr>
        <w:rPr>
          <w:rFonts w:ascii="Trebuchet MS" w:hAnsi="Trebuchet MS"/>
          <w:lang w:val="en-US"/>
        </w:rPr>
      </w:pPr>
    </w:p>
    <w:p w14:paraId="7CF8810A" w14:textId="77777777" w:rsidR="006B2872" w:rsidRDefault="006B2872" w:rsidP="006B2872">
      <w:pPr>
        <w:tabs>
          <w:tab w:val="left" w:pos="1074"/>
        </w:tabs>
        <w:rPr>
          <w:rFonts w:ascii="Trebuchet MS" w:hAnsi="Trebuchet MS"/>
          <w:lang w:val="en-US"/>
        </w:rPr>
      </w:pPr>
    </w:p>
    <w:p w14:paraId="647B65F7" w14:textId="77777777" w:rsidR="006B2872" w:rsidRDefault="006B2872" w:rsidP="006B2872">
      <w:pPr>
        <w:tabs>
          <w:tab w:val="left" w:pos="1074"/>
        </w:tabs>
        <w:rPr>
          <w:rFonts w:ascii="Trebuchet MS" w:hAnsi="Trebuchet MS"/>
          <w:lang w:val="en-US"/>
        </w:rPr>
      </w:pPr>
    </w:p>
    <w:p w14:paraId="6D03A3B2" w14:textId="77777777" w:rsidR="006B2872" w:rsidRDefault="006B2872" w:rsidP="006B2872">
      <w:pPr>
        <w:tabs>
          <w:tab w:val="left" w:pos="1074"/>
        </w:tabs>
        <w:rPr>
          <w:rFonts w:ascii="Trebuchet MS" w:hAnsi="Trebuchet MS"/>
          <w:lang w:val="en-US"/>
        </w:rPr>
      </w:pPr>
    </w:p>
    <w:p w14:paraId="3FABE43E" w14:textId="77777777" w:rsidR="006B2872" w:rsidRDefault="006B2872" w:rsidP="006B2872">
      <w:pPr>
        <w:tabs>
          <w:tab w:val="left" w:pos="1074"/>
        </w:tabs>
        <w:rPr>
          <w:rFonts w:ascii="Trebuchet MS" w:hAnsi="Trebuchet MS"/>
          <w:lang w:val="en-US"/>
        </w:rPr>
      </w:pPr>
    </w:p>
    <w:p w14:paraId="405FECAD" w14:textId="77777777" w:rsidR="005F2B23" w:rsidRDefault="006B2872" w:rsidP="006B2872">
      <w:pPr>
        <w:tabs>
          <w:tab w:val="left" w:pos="1074"/>
        </w:tabs>
        <w:rPr>
          <w:rFonts w:ascii="Trebuchet MS" w:hAnsi="Trebuchet MS"/>
          <w:b/>
          <w:i/>
          <w:u w:val="single"/>
          <w:lang w:val="en-US"/>
        </w:rPr>
      </w:pPr>
      <w:r>
        <w:rPr>
          <w:rFonts w:ascii="Trebuchet MS" w:hAnsi="Trebuchet MS"/>
          <w:b/>
          <w:i/>
          <w:u w:val="single"/>
          <w:lang w:val="en-US"/>
        </w:rPr>
        <w:t>Biodiversity &amp; Human Health</w:t>
      </w:r>
    </w:p>
    <w:p w14:paraId="3B076DA2" w14:textId="77777777" w:rsidR="0021722E" w:rsidRDefault="0021722E" w:rsidP="006B2872">
      <w:pPr>
        <w:tabs>
          <w:tab w:val="left" w:pos="1074"/>
        </w:tabs>
        <w:rPr>
          <w:rFonts w:ascii="Trebuchet MS" w:hAnsi="Trebuchet MS"/>
          <w:b/>
          <w:i/>
          <w:u w:val="single"/>
          <w:lang w:val="en-US"/>
        </w:rPr>
      </w:pPr>
    </w:p>
    <w:tbl>
      <w:tblPr>
        <w:tblStyle w:val="TableGrid"/>
        <w:tblW w:w="10829" w:type="dxa"/>
        <w:tblLook w:val="04A0" w:firstRow="1" w:lastRow="0" w:firstColumn="1" w:lastColumn="0" w:noHBand="0" w:noVBand="1"/>
      </w:tblPr>
      <w:tblGrid>
        <w:gridCol w:w="3609"/>
        <w:gridCol w:w="3610"/>
        <w:gridCol w:w="3610"/>
      </w:tblGrid>
      <w:tr w:rsidR="0021722E" w14:paraId="3E7E69B3" w14:textId="77777777" w:rsidTr="0021722E">
        <w:trPr>
          <w:trHeight w:val="4722"/>
        </w:trPr>
        <w:tc>
          <w:tcPr>
            <w:tcW w:w="3609" w:type="dxa"/>
          </w:tcPr>
          <w:p w14:paraId="2705AFF4" w14:textId="77777777" w:rsidR="0021722E" w:rsidRDefault="0021722E" w:rsidP="006B2872">
            <w:pPr>
              <w:tabs>
                <w:tab w:val="left" w:pos="1074"/>
              </w:tabs>
              <w:rPr>
                <w:rFonts w:ascii="Trebuchet MS" w:hAnsi="Trebuchet MS"/>
                <w:lang w:val="en-US"/>
              </w:rPr>
            </w:pPr>
            <w:r>
              <w:rPr>
                <w:rFonts w:ascii="Trebuchet MS" w:hAnsi="Trebuchet MS"/>
                <w:lang w:val="en-US"/>
              </w:rPr>
              <w:t>Greater Diversity</w:t>
            </w:r>
          </w:p>
        </w:tc>
        <w:tc>
          <w:tcPr>
            <w:tcW w:w="3610" w:type="dxa"/>
          </w:tcPr>
          <w:p w14:paraId="203BDDCA" w14:textId="77777777" w:rsidR="0021722E" w:rsidRDefault="0021722E" w:rsidP="006B2872">
            <w:pPr>
              <w:tabs>
                <w:tab w:val="left" w:pos="1074"/>
              </w:tabs>
              <w:rPr>
                <w:rFonts w:ascii="Trebuchet MS" w:hAnsi="Trebuchet MS"/>
                <w:lang w:val="en-US"/>
              </w:rPr>
            </w:pPr>
            <w:r>
              <w:rPr>
                <w:rFonts w:ascii="Trebuchet MS" w:hAnsi="Trebuchet MS"/>
                <w:lang w:val="en-US"/>
              </w:rPr>
              <w:t>Plants</w:t>
            </w:r>
          </w:p>
        </w:tc>
        <w:tc>
          <w:tcPr>
            <w:tcW w:w="3610" w:type="dxa"/>
          </w:tcPr>
          <w:p w14:paraId="33B84010" w14:textId="77777777" w:rsidR="0021722E" w:rsidRDefault="0021722E" w:rsidP="006B2872">
            <w:pPr>
              <w:tabs>
                <w:tab w:val="left" w:pos="1074"/>
              </w:tabs>
              <w:rPr>
                <w:rFonts w:ascii="Trebuchet MS" w:hAnsi="Trebuchet MS"/>
                <w:lang w:val="en-US"/>
              </w:rPr>
            </w:pPr>
            <w:r>
              <w:rPr>
                <w:rFonts w:ascii="Trebuchet MS" w:hAnsi="Trebuchet MS"/>
                <w:lang w:val="en-US"/>
              </w:rPr>
              <w:t>Animals</w:t>
            </w:r>
          </w:p>
        </w:tc>
      </w:tr>
    </w:tbl>
    <w:p w14:paraId="12A9C13C" w14:textId="77777777" w:rsidR="003A3575" w:rsidRDefault="003A3575" w:rsidP="006B2872">
      <w:pPr>
        <w:tabs>
          <w:tab w:val="left" w:pos="1074"/>
        </w:tabs>
        <w:rPr>
          <w:rFonts w:ascii="Trebuchet MS" w:hAnsi="Trebuchet MS"/>
          <w:b/>
          <w:i/>
          <w:lang w:val="en-US"/>
        </w:rPr>
      </w:pPr>
    </w:p>
    <w:p w14:paraId="1566E009" w14:textId="77777777" w:rsidR="003A3575" w:rsidRDefault="003A3575" w:rsidP="006B2872">
      <w:pPr>
        <w:tabs>
          <w:tab w:val="left" w:pos="1074"/>
        </w:tabs>
        <w:rPr>
          <w:rFonts w:ascii="Trebuchet MS" w:hAnsi="Trebuchet MS"/>
          <w:b/>
          <w:i/>
          <w:lang w:val="en-US"/>
        </w:rPr>
      </w:pPr>
      <w:r w:rsidRPr="003A3575">
        <w:rPr>
          <w:rFonts w:ascii="Trebuchet MS" w:hAnsi="Trebuchet MS"/>
          <w:b/>
          <w:i/>
          <w:lang w:val="en-US"/>
        </w:rPr>
        <w:t>So what does this mean?</w:t>
      </w:r>
    </w:p>
    <w:p w14:paraId="26AD6674" w14:textId="77777777" w:rsidR="003A3575" w:rsidRDefault="003A3575" w:rsidP="006B2872">
      <w:pPr>
        <w:tabs>
          <w:tab w:val="left" w:pos="1074"/>
        </w:tabs>
        <w:rPr>
          <w:rFonts w:ascii="Trebuchet MS" w:hAnsi="Trebuchet MS"/>
          <w:b/>
          <w:i/>
          <w:lang w:val="en-US"/>
        </w:rPr>
      </w:pPr>
    </w:p>
    <w:p w14:paraId="654037EC" w14:textId="77777777" w:rsidR="003A3575" w:rsidRDefault="003A3575" w:rsidP="006B2872">
      <w:pPr>
        <w:tabs>
          <w:tab w:val="left" w:pos="1074"/>
        </w:tabs>
        <w:rPr>
          <w:rFonts w:ascii="Trebuchet MS" w:hAnsi="Trebuchet MS"/>
          <w:b/>
          <w:i/>
          <w:lang w:val="en-US"/>
        </w:rPr>
      </w:pPr>
    </w:p>
    <w:p w14:paraId="6BAE3305" w14:textId="77777777" w:rsidR="0021722E" w:rsidRDefault="0021722E" w:rsidP="006B2872">
      <w:pPr>
        <w:tabs>
          <w:tab w:val="left" w:pos="1074"/>
        </w:tabs>
        <w:rPr>
          <w:rFonts w:ascii="Trebuchet MS" w:hAnsi="Trebuchet MS"/>
          <w:b/>
          <w:lang w:val="en-US"/>
        </w:rPr>
      </w:pPr>
    </w:p>
    <w:p w14:paraId="14E8424D" w14:textId="77777777" w:rsidR="0021722E" w:rsidRDefault="0021722E" w:rsidP="006B2872">
      <w:pPr>
        <w:tabs>
          <w:tab w:val="left" w:pos="1074"/>
        </w:tabs>
        <w:rPr>
          <w:rFonts w:ascii="Trebuchet MS" w:hAnsi="Trebuchet MS"/>
          <w:b/>
          <w:lang w:val="en-US"/>
        </w:rPr>
      </w:pPr>
    </w:p>
    <w:p w14:paraId="2D4444A3" w14:textId="77777777" w:rsidR="003A3575" w:rsidRDefault="00BD3D75" w:rsidP="006B2872">
      <w:pPr>
        <w:tabs>
          <w:tab w:val="left" w:pos="1074"/>
        </w:tabs>
        <w:rPr>
          <w:rFonts w:ascii="Trebuchet MS" w:hAnsi="Trebuchet MS"/>
          <w:b/>
          <w:lang w:val="en-US"/>
        </w:rPr>
      </w:pPr>
      <w:r>
        <w:rPr>
          <w:rFonts w:ascii="Trebuchet MS" w:hAnsi="Trebuchet MS"/>
          <w:b/>
          <w:lang w:val="en-US"/>
        </w:rPr>
        <w:t>Lesson 3: Ecological Relationships</w:t>
      </w:r>
    </w:p>
    <w:p w14:paraId="2F09F1B0" w14:textId="77777777" w:rsidR="007B1EA5" w:rsidRDefault="0021722E" w:rsidP="006B2872">
      <w:pPr>
        <w:tabs>
          <w:tab w:val="left" w:pos="1074"/>
        </w:tabs>
        <w:rPr>
          <w:rFonts w:ascii="Trebuchet MS" w:hAnsi="Trebuchet MS"/>
          <w:b/>
          <w:lang w:val="en-US"/>
        </w:rPr>
      </w:pPr>
      <w:r>
        <w:rPr>
          <w:rFonts w:ascii="Trebuchet MS" w:hAnsi="Trebuchet MS"/>
          <w:b/>
          <w:noProof/>
          <w:lang w:val="en-US"/>
        </w:rPr>
        <mc:AlternateContent>
          <mc:Choice Requires="wps">
            <w:drawing>
              <wp:anchor distT="0" distB="0" distL="114300" distR="114300" simplePos="0" relativeHeight="251666432" behindDoc="0" locked="0" layoutInCell="1" allowOverlap="1" wp14:anchorId="2BFF319F" wp14:editId="781F6910">
                <wp:simplePos x="0" y="0"/>
                <wp:positionH relativeFrom="column">
                  <wp:posOffset>-110120</wp:posOffset>
                </wp:positionH>
                <wp:positionV relativeFrom="paragraph">
                  <wp:posOffset>22105</wp:posOffset>
                </wp:positionV>
                <wp:extent cx="7039155" cy="0"/>
                <wp:effectExtent l="50800" t="25400" r="73025" b="101600"/>
                <wp:wrapNone/>
                <wp:docPr id="50" name="Straight Connector 50"/>
                <wp:cNvGraphicFramePr/>
                <a:graphic xmlns:a="http://schemas.openxmlformats.org/drawingml/2006/main">
                  <a:graphicData uri="http://schemas.microsoft.com/office/word/2010/wordprocessingShape">
                    <wps:wsp>
                      <wps:cNvCnPr/>
                      <wps:spPr>
                        <a:xfrm>
                          <a:off x="0" y="0"/>
                          <a:ext cx="703915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6pt,1.75pt" to="545.6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" strokecolor="#4f81bd [3204]" strokeweight="2pt">
                <v:shadow on="t" opacity="24903f" mv:blur="40000f" origin=",.5" offset="0,20000emu"/>
              </v:line>
            </w:pict>
          </mc:Fallback>
        </mc:AlternateContent>
      </w:r>
    </w:p>
    <w:tbl>
      <w:tblPr>
        <w:tblStyle w:val="TableGrid"/>
        <w:tblW w:w="10801" w:type="dxa"/>
        <w:tblLook w:val="04A0" w:firstRow="1" w:lastRow="0" w:firstColumn="1" w:lastColumn="0" w:noHBand="0" w:noVBand="1"/>
      </w:tblPr>
      <w:tblGrid>
        <w:gridCol w:w="2700"/>
        <w:gridCol w:w="2700"/>
        <w:gridCol w:w="2700"/>
        <w:gridCol w:w="2701"/>
      </w:tblGrid>
      <w:tr w:rsidR="00B877E5" w14:paraId="158CFDAA" w14:textId="77777777" w:rsidTr="0005105E">
        <w:trPr>
          <w:trHeight w:val="4304"/>
        </w:trPr>
        <w:tc>
          <w:tcPr>
            <w:tcW w:w="2700" w:type="dxa"/>
          </w:tcPr>
          <w:p w14:paraId="2B89C9ED" w14:textId="77777777" w:rsidR="00B877E5" w:rsidRPr="0021722E" w:rsidRDefault="00B877E5" w:rsidP="006B2872">
            <w:pPr>
              <w:tabs>
                <w:tab w:val="left" w:pos="1074"/>
              </w:tabs>
              <w:rPr>
                <w:rFonts w:ascii="Trebuchet MS" w:hAnsi="Trebuchet MS"/>
                <w:b/>
                <w:i/>
                <w:lang w:val="en-US"/>
              </w:rPr>
            </w:pPr>
            <w:r>
              <w:rPr>
                <w:rFonts w:ascii="Trebuchet MS" w:hAnsi="Trebuchet MS"/>
                <w:b/>
                <w:i/>
                <w:lang w:val="en-US"/>
              </w:rPr>
              <w:t>Predation</w:t>
            </w:r>
          </w:p>
        </w:tc>
        <w:tc>
          <w:tcPr>
            <w:tcW w:w="2700" w:type="dxa"/>
          </w:tcPr>
          <w:p w14:paraId="60144C88" w14:textId="77777777" w:rsidR="00B877E5" w:rsidRPr="0021722E" w:rsidRDefault="00B877E5" w:rsidP="006B2872">
            <w:pPr>
              <w:tabs>
                <w:tab w:val="left" w:pos="1074"/>
              </w:tabs>
              <w:rPr>
                <w:rFonts w:ascii="Trebuchet MS" w:hAnsi="Trebuchet MS"/>
                <w:b/>
                <w:i/>
                <w:lang w:val="en-US"/>
              </w:rPr>
            </w:pPr>
            <w:r>
              <w:rPr>
                <w:rFonts w:ascii="Trebuchet MS" w:hAnsi="Trebuchet MS"/>
                <w:b/>
                <w:i/>
                <w:lang w:val="en-US"/>
              </w:rPr>
              <w:t>Commensalism</w:t>
            </w:r>
          </w:p>
        </w:tc>
        <w:tc>
          <w:tcPr>
            <w:tcW w:w="2700" w:type="dxa"/>
          </w:tcPr>
          <w:p w14:paraId="05C8E988" w14:textId="77777777" w:rsidR="00B877E5" w:rsidRPr="0021722E" w:rsidRDefault="00B877E5" w:rsidP="006B2872">
            <w:pPr>
              <w:tabs>
                <w:tab w:val="left" w:pos="1074"/>
              </w:tabs>
              <w:rPr>
                <w:rFonts w:ascii="Trebuchet MS" w:hAnsi="Trebuchet MS"/>
                <w:b/>
                <w:i/>
                <w:lang w:val="en-US"/>
              </w:rPr>
            </w:pPr>
            <w:r>
              <w:rPr>
                <w:rFonts w:ascii="Trebuchet MS" w:hAnsi="Trebuchet MS"/>
                <w:b/>
                <w:i/>
                <w:lang w:val="en-US"/>
              </w:rPr>
              <w:t>Parasitism</w:t>
            </w:r>
          </w:p>
        </w:tc>
        <w:tc>
          <w:tcPr>
            <w:tcW w:w="2701" w:type="dxa"/>
          </w:tcPr>
          <w:p w14:paraId="07B3BE02" w14:textId="77777777" w:rsidR="00B877E5" w:rsidRPr="0021722E" w:rsidRDefault="00B877E5" w:rsidP="006B2872">
            <w:pPr>
              <w:tabs>
                <w:tab w:val="left" w:pos="1074"/>
              </w:tabs>
              <w:rPr>
                <w:rFonts w:ascii="Trebuchet MS" w:hAnsi="Trebuchet MS"/>
                <w:b/>
                <w:i/>
                <w:lang w:val="en-US"/>
              </w:rPr>
            </w:pPr>
            <w:r>
              <w:rPr>
                <w:rFonts w:ascii="Trebuchet MS" w:hAnsi="Trebuchet MS"/>
                <w:b/>
                <w:i/>
                <w:lang w:val="en-US"/>
              </w:rPr>
              <w:t>Mutualism</w:t>
            </w:r>
          </w:p>
        </w:tc>
      </w:tr>
      <w:tr w:rsidR="0021722E" w14:paraId="6893A82A" w14:textId="77777777" w:rsidTr="00B877E5">
        <w:trPr>
          <w:trHeight w:val="3955"/>
        </w:trPr>
        <w:tc>
          <w:tcPr>
            <w:tcW w:w="10801" w:type="dxa"/>
            <w:gridSpan w:val="4"/>
          </w:tcPr>
          <w:p w14:paraId="5CEC194E" w14:textId="77777777" w:rsidR="0021722E" w:rsidRPr="0021722E" w:rsidRDefault="0021722E" w:rsidP="006B2872">
            <w:pPr>
              <w:tabs>
                <w:tab w:val="left" w:pos="1074"/>
              </w:tabs>
              <w:rPr>
                <w:rFonts w:ascii="Trebuchet MS" w:hAnsi="Trebuchet MS"/>
                <w:b/>
                <w:i/>
                <w:lang w:val="en-US"/>
              </w:rPr>
            </w:pPr>
            <w:r w:rsidRPr="0021722E">
              <w:rPr>
                <w:rFonts w:ascii="Trebuchet MS" w:hAnsi="Trebuchet MS"/>
                <w:b/>
                <w:i/>
                <w:lang w:val="en-US"/>
              </w:rPr>
              <w:t>Producers/Consumers &amp; Decomposers (</w:t>
            </w:r>
            <w:proofErr w:type="spellStart"/>
            <w:r w:rsidRPr="0021722E">
              <w:rPr>
                <w:rFonts w:ascii="Trebuchet MS" w:hAnsi="Trebuchet MS"/>
                <w:b/>
                <w:i/>
                <w:lang w:val="en-US"/>
              </w:rPr>
              <w:t>Detrivores</w:t>
            </w:r>
            <w:proofErr w:type="spellEnd"/>
            <w:r w:rsidRPr="0021722E">
              <w:rPr>
                <w:rFonts w:ascii="Trebuchet MS" w:hAnsi="Trebuchet MS"/>
                <w:b/>
                <w:i/>
                <w:lang w:val="en-US"/>
              </w:rPr>
              <w:t>)</w:t>
            </w:r>
          </w:p>
        </w:tc>
      </w:tr>
      <w:tr w:rsidR="0021722E" w14:paraId="0F4717D0" w14:textId="77777777" w:rsidTr="004B508F">
        <w:trPr>
          <w:trHeight w:val="4453"/>
        </w:trPr>
        <w:tc>
          <w:tcPr>
            <w:tcW w:w="10801" w:type="dxa"/>
            <w:gridSpan w:val="4"/>
          </w:tcPr>
          <w:p w14:paraId="03A74381" w14:textId="77777777" w:rsidR="0021722E" w:rsidRPr="0021722E" w:rsidRDefault="0021722E" w:rsidP="006B2872">
            <w:pPr>
              <w:tabs>
                <w:tab w:val="left" w:pos="1074"/>
              </w:tabs>
              <w:rPr>
                <w:rFonts w:ascii="Trebuchet MS" w:hAnsi="Trebuchet MS"/>
                <w:b/>
                <w:i/>
                <w:lang w:val="en-US"/>
              </w:rPr>
            </w:pPr>
            <w:r w:rsidRPr="0021722E">
              <w:rPr>
                <w:rFonts w:ascii="Trebuchet MS" w:hAnsi="Trebuchet MS"/>
                <w:b/>
                <w:i/>
                <w:lang w:val="en-US"/>
              </w:rPr>
              <w:t>Food Chains &amp; Food Webs</w:t>
            </w:r>
          </w:p>
          <w:p w14:paraId="42D56316" w14:textId="77777777" w:rsidR="0021722E" w:rsidRPr="0021722E" w:rsidRDefault="0021722E" w:rsidP="006B2872">
            <w:pPr>
              <w:tabs>
                <w:tab w:val="left" w:pos="1074"/>
              </w:tabs>
              <w:rPr>
                <w:rFonts w:ascii="Trebuchet MS" w:hAnsi="Trebuchet MS"/>
                <w:b/>
                <w:i/>
                <w:lang w:val="en-US"/>
              </w:rPr>
            </w:pPr>
            <w:r w:rsidRPr="0021722E">
              <w:rPr>
                <w:rFonts w:ascii="Trebuchet MS" w:hAnsi="Trebuchet MS"/>
                <w:b/>
                <w:i/>
                <w:noProof/>
                <w:lang w:val="en-US"/>
              </w:rPr>
              <w:drawing>
                <wp:anchor distT="0" distB="0" distL="114300" distR="114300" simplePos="0" relativeHeight="251665408" behindDoc="0" locked="0" layoutInCell="1" allowOverlap="1" wp14:anchorId="680E95E1" wp14:editId="1298B760">
                  <wp:simplePos x="0" y="0"/>
                  <wp:positionH relativeFrom="column">
                    <wp:posOffset>4961890</wp:posOffset>
                  </wp:positionH>
                  <wp:positionV relativeFrom="paragraph">
                    <wp:posOffset>266065</wp:posOffset>
                  </wp:positionV>
                  <wp:extent cx="1612900" cy="1432560"/>
                  <wp:effectExtent l="0" t="0" r="12700" b="0"/>
                  <wp:wrapTight wrapText="bothSides">
                    <wp:wrapPolygon edited="0">
                      <wp:start x="680" y="1149"/>
                      <wp:lineTo x="340" y="6511"/>
                      <wp:lineTo x="2721" y="8043"/>
                      <wp:lineTo x="8164" y="8043"/>
                      <wp:lineTo x="7483" y="11106"/>
                      <wp:lineTo x="9184" y="20298"/>
                      <wp:lineTo x="9524" y="21064"/>
                      <wp:lineTo x="18369" y="21064"/>
                      <wp:lineTo x="20409" y="21064"/>
                      <wp:lineTo x="21430" y="20681"/>
                      <wp:lineTo x="21430" y="13787"/>
                      <wp:lineTo x="19729" y="8043"/>
                      <wp:lineTo x="20069" y="4213"/>
                      <wp:lineTo x="17348" y="2681"/>
                      <wp:lineTo x="8164" y="1149"/>
                      <wp:lineTo x="680" y="1149"/>
                    </wp:wrapPolygon>
                  </wp:wrapTight>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22E">
              <w:rPr>
                <w:rFonts w:ascii="Trebuchet MS" w:hAnsi="Trebuchet MS"/>
                <w:b/>
                <w:i/>
                <w:noProof/>
                <w:lang w:val="en-US"/>
              </w:rPr>
              <w:drawing>
                <wp:anchor distT="0" distB="0" distL="114300" distR="114300" simplePos="0" relativeHeight="251664384" behindDoc="0" locked="0" layoutInCell="1" allowOverlap="1" wp14:anchorId="07BFA12A" wp14:editId="5D968014">
                  <wp:simplePos x="0" y="0"/>
                  <wp:positionH relativeFrom="column">
                    <wp:posOffset>199390</wp:posOffset>
                  </wp:positionH>
                  <wp:positionV relativeFrom="paragraph">
                    <wp:posOffset>291465</wp:posOffset>
                  </wp:positionV>
                  <wp:extent cx="1889760" cy="1410970"/>
                  <wp:effectExtent l="0" t="0" r="0" b="11430"/>
                  <wp:wrapTight wrapText="bothSides">
                    <wp:wrapPolygon edited="0">
                      <wp:start x="0" y="0"/>
                      <wp:lineTo x="0" y="21386"/>
                      <wp:lineTo x="21194" y="21386"/>
                      <wp:lineTo x="21194" y="0"/>
                      <wp:lineTo x="0" y="0"/>
                    </wp:wrapPolygon>
                  </wp:wrapTigh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76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8FDA47" w14:textId="77777777" w:rsidR="00AD5672" w:rsidRDefault="00AD5672" w:rsidP="006B2872">
      <w:pPr>
        <w:tabs>
          <w:tab w:val="left" w:pos="1074"/>
        </w:tabs>
        <w:rPr>
          <w:rFonts w:ascii="Trebuchet MS" w:hAnsi="Trebuchet MS"/>
          <w:lang w:val="en-US"/>
        </w:rPr>
      </w:pPr>
    </w:p>
    <w:p w14:paraId="3DB58EE4" w14:textId="77777777" w:rsidR="00AD5672" w:rsidRDefault="00AD5672" w:rsidP="006B2872">
      <w:pPr>
        <w:tabs>
          <w:tab w:val="left" w:pos="1074"/>
        </w:tabs>
        <w:rPr>
          <w:rFonts w:ascii="Trebuchet MS" w:hAnsi="Trebuchet MS"/>
          <w:lang w:val="en-US"/>
        </w:rPr>
      </w:pPr>
    </w:p>
    <w:p w14:paraId="356951B7" w14:textId="77777777" w:rsidR="007B1EA5" w:rsidRPr="0015435D" w:rsidRDefault="00F738FC" w:rsidP="006B2872">
      <w:pPr>
        <w:tabs>
          <w:tab w:val="left" w:pos="1074"/>
        </w:tabs>
        <w:rPr>
          <w:rFonts w:ascii="Trebuchet MS" w:hAnsi="Trebuchet MS"/>
          <w:b/>
          <w:lang w:val="en-US"/>
        </w:rPr>
      </w:pPr>
      <w:r w:rsidRPr="0015435D">
        <w:rPr>
          <w:rFonts w:ascii="Trebuchet MS" w:hAnsi="Trebuchet MS"/>
          <w:b/>
          <w:lang w:val="en-US"/>
        </w:rPr>
        <w:t>Worksheet: Ecological Relationships</w:t>
      </w:r>
    </w:p>
    <w:p w14:paraId="2470BA71" w14:textId="15B352AE" w:rsidR="00F738FC" w:rsidRDefault="0015435D" w:rsidP="006B2872">
      <w:pPr>
        <w:tabs>
          <w:tab w:val="left" w:pos="1074"/>
        </w:tabs>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99200" behindDoc="0" locked="0" layoutInCell="1" allowOverlap="1" wp14:anchorId="1B778B12" wp14:editId="52410FD4">
                <wp:simplePos x="0" y="0"/>
                <wp:positionH relativeFrom="column">
                  <wp:posOffset>-58361</wp:posOffset>
                </wp:positionH>
                <wp:positionV relativeFrom="paragraph">
                  <wp:posOffset>4852</wp:posOffset>
                </wp:positionV>
                <wp:extent cx="7056407" cy="0"/>
                <wp:effectExtent l="50800" t="25400" r="55880" b="101600"/>
                <wp:wrapNone/>
                <wp:docPr id="14" name="Straight Connector 14"/>
                <wp:cNvGraphicFramePr/>
                <a:graphic xmlns:a="http://schemas.openxmlformats.org/drawingml/2006/main">
                  <a:graphicData uri="http://schemas.microsoft.com/office/word/2010/wordprocessingShape">
                    <wps:wsp>
                      <wps:cNvCnPr/>
                      <wps:spPr>
                        <a:xfrm>
                          <a:off x="0" y="0"/>
                          <a:ext cx="705640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55pt,.4pt" to="551.0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" strokecolor="#4f81bd [3204]" strokeweight="2pt">
                <v:shadow on="t" opacity="24903f" mv:blur="40000f" origin=",.5" offset="0,20000emu"/>
              </v:line>
            </w:pict>
          </mc:Fallback>
        </mc:AlternateContent>
      </w:r>
    </w:p>
    <w:p w14:paraId="13AD362E" w14:textId="77777777" w:rsidR="00F738FC" w:rsidRDefault="00F738FC" w:rsidP="006B2872">
      <w:pPr>
        <w:tabs>
          <w:tab w:val="left" w:pos="1074"/>
        </w:tabs>
        <w:rPr>
          <w:rFonts w:ascii="Trebuchet MS" w:hAnsi="Trebuchet MS"/>
          <w:lang w:val="en-US"/>
        </w:rPr>
      </w:pPr>
      <w:r>
        <w:rPr>
          <w:rFonts w:ascii="Trebuchet MS" w:hAnsi="Trebuchet MS"/>
          <w:noProof/>
          <w:lang w:val="en-US"/>
        </w:rPr>
        <mc:AlternateContent>
          <mc:Choice Requires="wpg">
            <w:drawing>
              <wp:anchor distT="0" distB="0" distL="114300" distR="114300" simplePos="0" relativeHeight="251668480" behindDoc="0" locked="0" layoutInCell="1" allowOverlap="1" wp14:anchorId="71BC6577" wp14:editId="638D7D24">
                <wp:simplePos x="0" y="0"/>
                <wp:positionH relativeFrom="column">
                  <wp:posOffset>136525</wp:posOffset>
                </wp:positionH>
                <wp:positionV relativeFrom="paragraph">
                  <wp:posOffset>344170</wp:posOffset>
                </wp:positionV>
                <wp:extent cx="6766560" cy="2919095"/>
                <wp:effectExtent l="25400" t="25400" r="15240" b="27305"/>
                <wp:wrapThrough wrapText="bothSides">
                  <wp:wrapPolygon edited="0">
                    <wp:start x="-81" y="-188"/>
                    <wp:lineTo x="-81" y="21614"/>
                    <wp:lineTo x="21568" y="21614"/>
                    <wp:lineTo x="21568" y="-188"/>
                    <wp:lineTo x="-81" y="-188"/>
                  </wp:wrapPolygon>
                </wp:wrapThrough>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919095"/>
                          <a:chOff x="1152" y="887"/>
                          <a:chExt cx="10656" cy="4597"/>
                        </a:xfrm>
                      </wpg:grpSpPr>
                      <wps:wsp>
                        <wps:cNvPr id="68" name="Text Box 60"/>
                        <wps:cNvSpPr txBox="1">
                          <a:spLocks noChangeArrowheads="1"/>
                        </wps:cNvSpPr>
                        <wps:spPr bwMode="auto">
                          <a:xfrm>
                            <a:off x="1152" y="887"/>
                            <a:ext cx="10656" cy="4597"/>
                          </a:xfrm>
                          <a:prstGeom prst="rect">
                            <a:avLst/>
                          </a:prstGeom>
                          <a:solidFill>
                            <a:srgbClr val="FFFFFF"/>
                          </a:solidFill>
                          <a:ln w="57150" cmpd="thinThick">
                            <a:solidFill>
                              <a:srgbClr val="000000"/>
                            </a:solidFill>
                            <a:miter lim="800000"/>
                            <a:headEnd/>
                            <a:tailEnd/>
                          </a:ln>
                        </wps:spPr>
                        <wps:txbx>
                          <w:txbxContent>
                            <w:p w14:paraId="3983FD9D" w14:textId="77777777" w:rsidR="0015435D" w:rsidRPr="001A6F95" w:rsidRDefault="0015435D">
                              <w:pPr>
                                <w:rPr>
                                  <w:rFonts w:asciiTheme="majorHAnsi" w:hAnsiTheme="majorHAnsi"/>
                                  <w:sz w:val="22"/>
                                  <w:szCs w:val="22"/>
                                </w:rPr>
                              </w:pPr>
                            </w:p>
                            <w:p w14:paraId="17A54F1F" w14:textId="77777777" w:rsidR="0015435D" w:rsidRPr="001A6F95" w:rsidRDefault="0015435D">
                              <w:pPr>
                                <w:rPr>
                                  <w:rFonts w:asciiTheme="majorHAnsi" w:hAnsiTheme="majorHAnsi"/>
                                  <w:sz w:val="22"/>
                                  <w:szCs w:val="22"/>
                                </w:rPr>
                              </w:pP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Polar Bear</w:t>
                              </w:r>
                            </w:p>
                            <w:p w14:paraId="3BD91EFF" w14:textId="77777777" w:rsidR="0015435D" w:rsidRPr="001A6F95" w:rsidRDefault="0015435D">
                              <w:pPr>
                                <w:rPr>
                                  <w:rFonts w:asciiTheme="majorHAnsi" w:hAnsiTheme="majorHAnsi"/>
                                  <w:sz w:val="22"/>
                                  <w:szCs w:val="22"/>
                                </w:rPr>
                              </w:pPr>
                            </w:p>
                            <w:p w14:paraId="1386E219" w14:textId="77777777" w:rsidR="0015435D" w:rsidRPr="001A6F95" w:rsidRDefault="0015435D">
                              <w:pPr>
                                <w:rPr>
                                  <w:rFonts w:asciiTheme="majorHAnsi" w:hAnsiTheme="majorHAnsi"/>
                                  <w:sz w:val="22"/>
                                  <w:szCs w:val="22"/>
                                </w:rPr>
                              </w:pPr>
                            </w:p>
                            <w:p w14:paraId="389C9B2B" w14:textId="77777777" w:rsidR="0015435D" w:rsidRPr="001A6F95" w:rsidRDefault="0015435D">
                              <w:pPr>
                                <w:rPr>
                                  <w:rFonts w:asciiTheme="majorHAnsi" w:hAnsiTheme="majorHAnsi"/>
                                  <w:sz w:val="22"/>
                                  <w:szCs w:val="22"/>
                                </w:rPr>
                              </w:pPr>
                              <w:r w:rsidRPr="001A6F95">
                                <w:rPr>
                                  <w:rFonts w:asciiTheme="majorHAnsi" w:hAnsiTheme="majorHAnsi"/>
                                  <w:sz w:val="22"/>
                                  <w:szCs w:val="22"/>
                                </w:rPr>
                                <w:t>Arctic Tern</w:t>
                              </w:r>
                              <w:r w:rsidRPr="001A6F95">
                                <w:rPr>
                                  <w:rFonts w:asciiTheme="majorHAnsi" w:hAnsiTheme="majorHAnsi"/>
                                  <w:sz w:val="22"/>
                                  <w:szCs w:val="22"/>
                                </w:rPr>
                                <w:tab/>
                              </w:r>
                              <w:r w:rsidRPr="001A6F95">
                                <w:rPr>
                                  <w:rFonts w:asciiTheme="majorHAnsi" w:hAnsiTheme="majorHAnsi"/>
                                  <w:sz w:val="22"/>
                                  <w:szCs w:val="22"/>
                                </w:rPr>
                                <w:tab/>
                                <w:t>Sea Otter</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Bird</w:t>
                              </w:r>
                            </w:p>
                            <w:p w14:paraId="6AF9A266" w14:textId="77777777" w:rsidR="0015435D" w:rsidRPr="001A6F95" w:rsidRDefault="0015435D">
                              <w:pPr>
                                <w:rPr>
                                  <w:rFonts w:asciiTheme="majorHAnsi" w:hAnsiTheme="majorHAnsi"/>
                                  <w:sz w:val="22"/>
                                  <w:szCs w:val="22"/>
                                </w:rPr>
                              </w:pPr>
                            </w:p>
                            <w:p w14:paraId="05D824D6" w14:textId="77777777" w:rsidR="0015435D" w:rsidRPr="001A6F95" w:rsidRDefault="0015435D">
                              <w:pPr>
                                <w:rPr>
                                  <w:rFonts w:asciiTheme="majorHAnsi" w:hAnsiTheme="majorHAnsi"/>
                                  <w:sz w:val="22"/>
                                  <w:szCs w:val="22"/>
                                </w:rPr>
                              </w:pPr>
                            </w:p>
                            <w:p w14:paraId="5009C9EF" w14:textId="77777777" w:rsidR="0015435D" w:rsidRPr="001A6F95" w:rsidRDefault="0015435D">
                              <w:pPr>
                                <w:rPr>
                                  <w:rFonts w:asciiTheme="majorHAnsi" w:hAnsiTheme="majorHAnsi"/>
                                  <w:sz w:val="22"/>
                                  <w:szCs w:val="22"/>
                                </w:rPr>
                              </w:pPr>
                              <w:r w:rsidRPr="001A6F95">
                                <w:rPr>
                                  <w:rFonts w:asciiTheme="majorHAnsi" w:hAnsiTheme="majorHAnsi"/>
                                  <w:sz w:val="22"/>
                                  <w:szCs w:val="22"/>
                                </w:rPr>
                                <w:t>Snails</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Fish</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Weasel</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Spider</w:t>
                              </w:r>
                            </w:p>
                            <w:p w14:paraId="2294A566" w14:textId="77777777" w:rsidR="0015435D" w:rsidRPr="001A6F95" w:rsidRDefault="0015435D">
                              <w:pPr>
                                <w:rPr>
                                  <w:rFonts w:asciiTheme="majorHAnsi" w:hAnsiTheme="majorHAnsi"/>
                                  <w:sz w:val="22"/>
                                  <w:szCs w:val="22"/>
                                </w:rPr>
                              </w:pPr>
                            </w:p>
                            <w:p w14:paraId="3B9A1026" w14:textId="77777777" w:rsidR="0015435D" w:rsidRPr="001A6F95" w:rsidRDefault="0015435D">
                              <w:pPr>
                                <w:rPr>
                                  <w:rFonts w:asciiTheme="majorHAnsi" w:hAnsiTheme="majorHAnsi"/>
                                  <w:sz w:val="22"/>
                                  <w:szCs w:val="22"/>
                                </w:rPr>
                              </w:pPr>
                            </w:p>
                            <w:p w14:paraId="206A5055" w14:textId="77777777" w:rsidR="0015435D" w:rsidRPr="001A6F95" w:rsidRDefault="0015435D">
                              <w:pPr>
                                <w:rPr>
                                  <w:rFonts w:asciiTheme="majorHAnsi" w:hAnsiTheme="majorHAnsi"/>
                                  <w:sz w:val="22"/>
                                  <w:szCs w:val="22"/>
                                </w:rPr>
                              </w:pPr>
                              <w:r w:rsidRPr="001A6F95">
                                <w:rPr>
                                  <w:rFonts w:asciiTheme="majorHAnsi" w:hAnsiTheme="majorHAnsi"/>
                                  <w:sz w:val="22"/>
                                  <w:szCs w:val="22"/>
                                </w:rPr>
                                <w:t>Protists</w:t>
                              </w:r>
                              <w:r w:rsidRPr="001A6F95">
                                <w:rPr>
                                  <w:rFonts w:asciiTheme="majorHAnsi" w:hAnsiTheme="majorHAnsi"/>
                                  <w:sz w:val="22"/>
                                  <w:szCs w:val="22"/>
                                </w:rPr>
                                <w:tab/>
                              </w:r>
                              <w:r w:rsidRPr="001A6F95">
                                <w:rPr>
                                  <w:rFonts w:asciiTheme="majorHAnsi" w:hAnsiTheme="majorHAnsi"/>
                                  <w:sz w:val="22"/>
                                  <w:szCs w:val="22"/>
                                </w:rPr>
                                <w:tab/>
                              </w:r>
                              <w:r>
                                <w:rPr>
                                  <w:rFonts w:asciiTheme="majorHAnsi" w:hAnsiTheme="majorHAnsi"/>
                                  <w:sz w:val="22"/>
                                  <w:szCs w:val="22"/>
                                </w:rPr>
                                <w:tab/>
                              </w:r>
                              <w:r w:rsidRPr="001A6F95">
                                <w:rPr>
                                  <w:rFonts w:asciiTheme="majorHAnsi" w:hAnsiTheme="majorHAnsi"/>
                                  <w:sz w:val="22"/>
                                  <w:szCs w:val="22"/>
                                </w:rPr>
                                <w:t>Worms</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Pr>
                                  <w:rFonts w:asciiTheme="majorHAnsi" w:hAnsiTheme="majorHAnsi"/>
                                  <w:sz w:val="22"/>
                                  <w:szCs w:val="22"/>
                                </w:rPr>
                                <w:t xml:space="preserve">     Lemmings</w:t>
                              </w:r>
                              <w:r>
                                <w:rPr>
                                  <w:rFonts w:asciiTheme="majorHAnsi" w:hAnsiTheme="majorHAnsi"/>
                                  <w:sz w:val="22"/>
                                  <w:szCs w:val="22"/>
                                </w:rPr>
                                <w:tab/>
                              </w:r>
                              <w:r>
                                <w:rPr>
                                  <w:rFonts w:asciiTheme="majorHAnsi" w:hAnsiTheme="majorHAnsi"/>
                                  <w:sz w:val="22"/>
                                  <w:szCs w:val="22"/>
                                </w:rPr>
                                <w:tab/>
                                <w:t>Mouse</w:t>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r>
                              <w:r w:rsidRPr="001A6F95">
                                <w:rPr>
                                  <w:rFonts w:asciiTheme="majorHAnsi" w:hAnsiTheme="majorHAnsi"/>
                                  <w:sz w:val="22"/>
                                  <w:szCs w:val="22"/>
                                </w:rPr>
                                <w:t>Insects</w:t>
                              </w:r>
                              <w:r w:rsidRPr="001A6F95">
                                <w:rPr>
                                  <w:rFonts w:asciiTheme="majorHAnsi" w:hAnsiTheme="majorHAnsi"/>
                                  <w:sz w:val="22"/>
                                  <w:szCs w:val="22"/>
                                </w:rPr>
                                <w:tab/>
                              </w:r>
                            </w:p>
                            <w:p w14:paraId="29988E25" w14:textId="77777777" w:rsidR="0015435D" w:rsidRPr="001A6F95" w:rsidRDefault="0015435D">
                              <w:pPr>
                                <w:rPr>
                                  <w:rFonts w:asciiTheme="majorHAnsi" w:hAnsiTheme="majorHAnsi"/>
                                  <w:sz w:val="22"/>
                                  <w:szCs w:val="22"/>
                                </w:rPr>
                              </w:pPr>
                            </w:p>
                            <w:p w14:paraId="5C91DCEF" w14:textId="77777777" w:rsidR="0015435D" w:rsidRPr="001A6F95" w:rsidRDefault="0015435D">
                              <w:pPr>
                                <w:rPr>
                                  <w:rFonts w:asciiTheme="majorHAnsi" w:hAnsiTheme="majorHAnsi"/>
                                  <w:sz w:val="22"/>
                                  <w:szCs w:val="22"/>
                                </w:rPr>
                              </w:pPr>
                            </w:p>
                            <w:p w14:paraId="62D59F34" w14:textId="77777777" w:rsidR="0015435D" w:rsidRPr="001A6F95" w:rsidRDefault="0015435D">
                              <w:pPr>
                                <w:rPr>
                                  <w:rFonts w:asciiTheme="majorHAnsi" w:hAnsiTheme="majorHAnsi"/>
                                  <w:sz w:val="22"/>
                                  <w:szCs w:val="22"/>
                                </w:rPr>
                              </w:pPr>
                              <w:r w:rsidRPr="001A6F95">
                                <w:rPr>
                                  <w:rFonts w:asciiTheme="majorHAnsi" w:hAnsiTheme="majorHAnsi"/>
                                  <w:sz w:val="22"/>
                                  <w:szCs w:val="22"/>
                                </w:rPr>
                                <w:t xml:space="preserve">                   </w:t>
                              </w:r>
                            </w:p>
                            <w:p w14:paraId="38497AB0" w14:textId="77777777" w:rsidR="0015435D" w:rsidRPr="001A6F95" w:rsidRDefault="0015435D">
                              <w:pPr>
                                <w:rPr>
                                  <w:rFonts w:asciiTheme="majorHAnsi" w:hAnsiTheme="majorHAnsi"/>
                                  <w:sz w:val="22"/>
                                  <w:szCs w:val="22"/>
                                </w:rPr>
                              </w:pPr>
                              <w:r w:rsidRPr="001A6F95">
                                <w:rPr>
                                  <w:rFonts w:asciiTheme="majorHAnsi" w:hAnsiTheme="majorHAnsi"/>
                                  <w:sz w:val="22"/>
                                  <w:szCs w:val="22"/>
                                </w:rPr>
                                <w:t xml:space="preserve"> </w:t>
                              </w:r>
                              <w:r w:rsidRPr="001A6F95">
                                <w:rPr>
                                  <w:rFonts w:asciiTheme="majorHAnsi" w:hAnsiTheme="majorHAnsi"/>
                                  <w:sz w:val="22"/>
                                  <w:szCs w:val="22"/>
                                </w:rPr>
                                <w:tab/>
                                <w:t xml:space="preserve">       Algae</w:t>
                              </w:r>
                              <w:r w:rsidRPr="001A6F95">
                                <w:rPr>
                                  <w:rFonts w:asciiTheme="majorHAnsi" w:hAnsiTheme="majorHAnsi"/>
                                  <w:sz w:val="22"/>
                                  <w:szCs w:val="22"/>
                                </w:rPr>
                                <w:tab/>
                              </w:r>
                              <w:r w:rsidRPr="001A6F95">
                                <w:rPr>
                                  <w:rFonts w:asciiTheme="majorHAnsi" w:hAnsiTheme="majorHAnsi"/>
                                  <w:sz w:val="22"/>
                                  <w:szCs w:val="22"/>
                                </w:rPr>
                                <w:tab/>
                                <w:t xml:space="preserve">       </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 xml:space="preserve"> Lichen</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Bog Cranberry</w:t>
                              </w:r>
                            </w:p>
                          </w:txbxContent>
                        </wps:txbx>
                        <wps:bodyPr rot="0" vert="horz" wrap="square" lIns="91440" tIns="45720" rIns="91440" bIns="45720" anchor="t" anchorCtr="0" upright="1">
                          <a:noAutofit/>
                        </wps:bodyPr>
                      </wps:wsp>
                      <wps:wsp>
                        <wps:cNvPr id="69" name="Line 61"/>
                        <wps:cNvCnPr/>
                        <wps:spPr bwMode="auto">
                          <a:xfrm flipH="1" flipV="1">
                            <a:off x="1872" y="4055"/>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62"/>
                        <wps:cNvCnPr/>
                        <wps:spPr bwMode="auto">
                          <a:xfrm flipV="1">
                            <a:off x="2880" y="4055"/>
                            <a:ext cx="86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63"/>
                        <wps:cNvCnPr/>
                        <wps:spPr bwMode="auto">
                          <a:xfrm flipV="1">
                            <a:off x="3744" y="3191"/>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64"/>
                        <wps:cNvCnPr/>
                        <wps:spPr bwMode="auto">
                          <a:xfrm flipV="1">
                            <a:off x="1584" y="3191"/>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5"/>
                        <wps:cNvCnPr/>
                        <wps:spPr bwMode="auto">
                          <a:xfrm flipV="1">
                            <a:off x="1584" y="2327"/>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66"/>
                        <wps:cNvCnPr/>
                        <wps:spPr bwMode="auto">
                          <a:xfrm flipV="1">
                            <a:off x="1728" y="2327"/>
                            <a:ext cx="172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67"/>
                        <wps:cNvCnPr/>
                        <wps:spPr bwMode="auto">
                          <a:xfrm flipV="1">
                            <a:off x="3744" y="2327"/>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68"/>
                        <wps:cNvCnPr/>
                        <wps:spPr bwMode="auto">
                          <a:xfrm flipH="1" flipV="1">
                            <a:off x="2016" y="2471"/>
                            <a:ext cx="1584"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69"/>
                        <wps:cNvCnPr/>
                        <wps:spPr bwMode="auto">
                          <a:xfrm flipV="1">
                            <a:off x="4032" y="1584"/>
                            <a:ext cx="1728"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70"/>
                        <wps:cNvCnPr/>
                        <wps:spPr bwMode="auto">
                          <a:xfrm flipH="1" flipV="1">
                            <a:off x="6192" y="1607"/>
                            <a:ext cx="1008"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71"/>
                        <wps:cNvCnPr/>
                        <wps:spPr bwMode="auto">
                          <a:xfrm flipV="1">
                            <a:off x="6048" y="1607"/>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72"/>
                        <wps:cNvCnPr/>
                        <wps:spPr bwMode="auto">
                          <a:xfrm flipH="1" flipV="1">
                            <a:off x="6048" y="405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73"/>
                        <wps:cNvCnPr/>
                        <wps:spPr bwMode="auto">
                          <a:xfrm flipH="1" flipV="1">
                            <a:off x="6336" y="4055"/>
                            <a:ext cx="2880" cy="6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74"/>
                        <wps:cNvCnPr/>
                        <wps:spPr bwMode="auto">
                          <a:xfrm flipV="1">
                            <a:off x="6768" y="4055"/>
                            <a:ext cx="129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75"/>
                        <wps:cNvCnPr/>
                        <wps:spPr bwMode="auto">
                          <a:xfrm flipH="1" flipV="1">
                            <a:off x="8208" y="4055"/>
                            <a:ext cx="100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76"/>
                        <wps:cNvCnPr/>
                        <wps:spPr bwMode="auto">
                          <a:xfrm flipV="1">
                            <a:off x="9648" y="4055"/>
                            <a:ext cx="576" cy="6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77"/>
                        <wps:cNvCnPr/>
                        <wps:spPr bwMode="auto">
                          <a:xfrm flipV="1">
                            <a:off x="10368" y="3191"/>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78"/>
                        <wps:cNvCnPr/>
                        <wps:spPr bwMode="auto">
                          <a:xfrm flipV="1">
                            <a:off x="10224" y="2327"/>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79"/>
                        <wps:cNvCnPr/>
                        <wps:spPr bwMode="auto">
                          <a:xfrm flipH="1" flipV="1">
                            <a:off x="10368" y="2327"/>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80"/>
                        <wps:cNvCnPr/>
                        <wps:spPr bwMode="auto">
                          <a:xfrm flipV="1">
                            <a:off x="9504" y="2327"/>
                            <a:ext cx="576" cy="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81"/>
                        <wps:cNvCnPr/>
                        <wps:spPr bwMode="auto">
                          <a:xfrm flipH="1" flipV="1">
                            <a:off x="7488" y="3191"/>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82"/>
                        <wps:cNvCnPr/>
                        <wps:spPr bwMode="auto">
                          <a:xfrm flipV="1">
                            <a:off x="6192" y="3191"/>
                            <a:ext cx="115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0.75pt;margin-top:27.1pt;width:532.8pt;height:229.85pt;z-index:251668480" coordorigin="1152,887" coordsize="10656,4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">
                <v:shapetype id="_x0000_t202" coordsize="21600,21600" o:spt="202" path="m0,0l0,21600,21600,21600,21600,0xe">
                  <v:stroke joinstyle="miter"/>
                  <v:path gradientshapeok="t" o:connecttype="rect"/>
                </v:shapetype>
                <v:shape id="Text Box 60" o:spid="_x0000_s1027" type="#_x0000_t202" style="position:absolute;left:1152;top:887;width:10656;height:45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I6rvwAA&#10;ANsAAAAPAAAAZHJzL2Rvd25yZXYueG1sRE/Pa8IwFL4P/B/CG3hb04kr2jWKCIqnwaoHj8/mrQk2&#10;L6WJWv/75TDY8eP7Xa1H14k7DcF6VvCe5SCIG68ttwpOx93bAkSIyBo7z6TgSQHWq8lLhaX2D/6m&#10;ex1bkUI4lKjAxNiXUobGkMOQ+Z44cT9+cBgTHFqpB3ykcNfJWZ4X0qHl1GCwp62h5lrfnILrpjnS&#10;h4yLpbFf88t5H3i0Qanp67j5BBFpjP/iP/dBKyjS2PQl/QC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gwjqu/AAAA2wAAAA8AAAAAAAAAAAAAAAAAlwIAAGRycy9kb3ducmV2&#10;LnhtbFBLBQYAAAAABAAEAPUAAACDAwAAAAA=&#10;" strokeweight="4.5pt">
                  <v:stroke linestyle="thinThick"/>
                  <v:textbox>
                    <w:txbxContent>
                      <w:p w14:paraId="3983FD9D" w14:textId="77777777" w:rsidR="0015435D" w:rsidRPr="001A6F95" w:rsidRDefault="0015435D">
                        <w:pPr>
                          <w:rPr>
                            <w:rFonts w:asciiTheme="majorHAnsi" w:hAnsiTheme="majorHAnsi"/>
                            <w:sz w:val="22"/>
                            <w:szCs w:val="22"/>
                          </w:rPr>
                        </w:pPr>
                      </w:p>
                      <w:p w14:paraId="17A54F1F" w14:textId="77777777" w:rsidR="0015435D" w:rsidRPr="001A6F95" w:rsidRDefault="0015435D">
                        <w:pPr>
                          <w:rPr>
                            <w:rFonts w:asciiTheme="majorHAnsi" w:hAnsiTheme="majorHAnsi"/>
                            <w:sz w:val="22"/>
                            <w:szCs w:val="22"/>
                          </w:rPr>
                        </w:pP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Polar Bear</w:t>
                        </w:r>
                      </w:p>
                      <w:p w14:paraId="3BD91EFF" w14:textId="77777777" w:rsidR="0015435D" w:rsidRPr="001A6F95" w:rsidRDefault="0015435D">
                        <w:pPr>
                          <w:rPr>
                            <w:rFonts w:asciiTheme="majorHAnsi" w:hAnsiTheme="majorHAnsi"/>
                            <w:sz w:val="22"/>
                            <w:szCs w:val="22"/>
                          </w:rPr>
                        </w:pPr>
                      </w:p>
                      <w:p w14:paraId="1386E219" w14:textId="77777777" w:rsidR="0015435D" w:rsidRPr="001A6F95" w:rsidRDefault="0015435D">
                        <w:pPr>
                          <w:rPr>
                            <w:rFonts w:asciiTheme="majorHAnsi" w:hAnsiTheme="majorHAnsi"/>
                            <w:sz w:val="22"/>
                            <w:szCs w:val="22"/>
                          </w:rPr>
                        </w:pPr>
                      </w:p>
                      <w:p w14:paraId="389C9B2B" w14:textId="77777777" w:rsidR="0015435D" w:rsidRPr="001A6F95" w:rsidRDefault="0015435D">
                        <w:pPr>
                          <w:rPr>
                            <w:rFonts w:asciiTheme="majorHAnsi" w:hAnsiTheme="majorHAnsi"/>
                            <w:sz w:val="22"/>
                            <w:szCs w:val="22"/>
                          </w:rPr>
                        </w:pPr>
                        <w:r w:rsidRPr="001A6F95">
                          <w:rPr>
                            <w:rFonts w:asciiTheme="majorHAnsi" w:hAnsiTheme="majorHAnsi"/>
                            <w:sz w:val="22"/>
                            <w:szCs w:val="22"/>
                          </w:rPr>
                          <w:t>Arctic Tern</w:t>
                        </w:r>
                        <w:r w:rsidRPr="001A6F95">
                          <w:rPr>
                            <w:rFonts w:asciiTheme="majorHAnsi" w:hAnsiTheme="majorHAnsi"/>
                            <w:sz w:val="22"/>
                            <w:szCs w:val="22"/>
                          </w:rPr>
                          <w:tab/>
                        </w:r>
                        <w:r w:rsidRPr="001A6F95">
                          <w:rPr>
                            <w:rFonts w:asciiTheme="majorHAnsi" w:hAnsiTheme="majorHAnsi"/>
                            <w:sz w:val="22"/>
                            <w:szCs w:val="22"/>
                          </w:rPr>
                          <w:tab/>
                          <w:t>Sea Otter</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Bird</w:t>
                        </w:r>
                      </w:p>
                      <w:p w14:paraId="6AF9A266" w14:textId="77777777" w:rsidR="0015435D" w:rsidRPr="001A6F95" w:rsidRDefault="0015435D">
                        <w:pPr>
                          <w:rPr>
                            <w:rFonts w:asciiTheme="majorHAnsi" w:hAnsiTheme="majorHAnsi"/>
                            <w:sz w:val="22"/>
                            <w:szCs w:val="22"/>
                          </w:rPr>
                        </w:pPr>
                      </w:p>
                      <w:p w14:paraId="05D824D6" w14:textId="77777777" w:rsidR="0015435D" w:rsidRPr="001A6F95" w:rsidRDefault="0015435D">
                        <w:pPr>
                          <w:rPr>
                            <w:rFonts w:asciiTheme="majorHAnsi" w:hAnsiTheme="majorHAnsi"/>
                            <w:sz w:val="22"/>
                            <w:szCs w:val="22"/>
                          </w:rPr>
                        </w:pPr>
                      </w:p>
                      <w:p w14:paraId="5009C9EF" w14:textId="77777777" w:rsidR="0015435D" w:rsidRPr="001A6F95" w:rsidRDefault="0015435D">
                        <w:pPr>
                          <w:rPr>
                            <w:rFonts w:asciiTheme="majorHAnsi" w:hAnsiTheme="majorHAnsi"/>
                            <w:sz w:val="22"/>
                            <w:szCs w:val="22"/>
                          </w:rPr>
                        </w:pPr>
                        <w:r w:rsidRPr="001A6F95">
                          <w:rPr>
                            <w:rFonts w:asciiTheme="majorHAnsi" w:hAnsiTheme="majorHAnsi"/>
                            <w:sz w:val="22"/>
                            <w:szCs w:val="22"/>
                          </w:rPr>
                          <w:t>Snails</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Fish</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Weasel</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Spider</w:t>
                        </w:r>
                      </w:p>
                      <w:p w14:paraId="2294A566" w14:textId="77777777" w:rsidR="0015435D" w:rsidRPr="001A6F95" w:rsidRDefault="0015435D">
                        <w:pPr>
                          <w:rPr>
                            <w:rFonts w:asciiTheme="majorHAnsi" w:hAnsiTheme="majorHAnsi"/>
                            <w:sz w:val="22"/>
                            <w:szCs w:val="22"/>
                          </w:rPr>
                        </w:pPr>
                      </w:p>
                      <w:p w14:paraId="3B9A1026" w14:textId="77777777" w:rsidR="0015435D" w:rsidRPr="001A6F95" w:rsidRDefault="0015435D">
                        <w:pPr>
                          <w:rPr>
                            <w:rFonts w:asciiTheme="majorHAnsi" w:hAnsiTheme="majorHAnsi"/>
                            <w:sz w:val="22"/>
                            <w:szCs w:val="22"/>
                          </w:rPr>
                        </w:pPr>
                      </w:p>
                      <w:p w14:paraId="206A5055" w14:textId="77777777" w:rsidR="0015435D" w:rsidRPr="001A6F95" w:rsidRDefault="0015435D">
                        <w:pPr>
                          <w:rPr>
                            <w:rFonts w:asciiTheme="majorHAnsi" w:hAnsiTheme="majorHAnsi"/>
                            <w:sz w:val="22"/>
                            <w:szCs w:val="22"/>
                          </w:rPr>
                        </w:pPr>
                        <w:r w:rsidRPr="001A6F95">
                          <w:rPr>
                            <w:rFonts w:asciiTheme="majorHAnsi" w:hAnsiTheme="majorHAnsi"/>
                            <w:sz w:val="22"/>
                            <w:szCs w:val="22"/>
                          </w:rPr>
                          <w:t>Protists</w:t>
                        </w:r>
                        <w:r w:rsidRPr="001A6F95">
                          <w:rPr>
                            <w:rFonts w:asciiTheme="majorHAnsi" w:hAnsiTheme="majorHAnsi"/>
                            <w:sz w:val="22"/>
                            <w:szCs w:val="22"/>
                          </w:rPr>
                          <w:tab/>
                        </w:r>
                        <w:r w:rsidRPr="001A6F95">
                          <w:rPr>
                            <w:rFonts w:asciiTheme="majorHAnsi" w:hAnsiTheme="majorHAnsi"/>
                            <w:sz w:val="22"/>
                            <w:szCs w:val="22"/>
                          </w:rPr>
                          <w:tab/>
                        </w:r>
                        <w:r>
                          <w:rPr>
                            <w:rFonts w:asciiTheme="majorHAnsi" w:hAnsiTheme="majorHAnsi"/>
                            <w:sz w:val="22"/>
                            <w:szCs w:val="22"/>
                          </w:rPr>
                          <w:tab/>
                        </w:r>
                        <w:r w:rsidRPr="001A6F95">
                          <w:rPr>
                            <w:rFonts w:asciiTheme="majorHAnsi" w:hAnsiTheme="majorHAnsi"/>
                            <w:sz w:val="22"/>
                            <w:szCs w:val="22"/>
                          </w:rPr>
                          <w:t>Worms</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r>
                        <w:r>
                          <w:rPr>
                            <w:rFonts w:asciiTheme="majorHAnsi" w:hAnsiTheme="majorHAnsi"/>
                            <w:sz w:val="22"/>
                            <w:szCs w:val="22"/>
                          </w:rPr>
                          <w:t xml:space="preserve">     Lemmings</w:t>
                        </w:r>
                        <w:r>
                          <w:rPr>
                            <w:rFonts w:asciiTheme="majorHAnsi" w:hAnsiTheme="majorHAnsi"/>
                            <w:sz w:val="22"/>
                            <w:szCs w:val="22"/>
                          </w:rPr>
                          <w:tab/>
                        </w:r>
                        <w:r>
                          <w:rPr>
                            <w:rFonts w:asciiTheme="majorHAnsi" w:hAnsiTheme="majorHAnsi"/>
                            <w:sz w:val="22"/>
                            <w:szCs w:val="22"/>
                          </w:rPr>
                          <w:tab/>
                          <w:t>Mouse</w:t>
                        </w:r>
                        <w:r>
                          <w:rPr>
                            <w:rFonts w:asciiTheme="majorHAnsi" w:hAnsiTheme="majorHAnsi"/>
                            <w:sz w:val="22"/>
                            <w:szCs w:val="22"/>
                          </w:rPr>
                          <w:tab/>
                        </w:r>
                        <w:r>
                          <w:rPr>
                            <w:rFonts w:asciiTheme="majorHAnsi" w:hAnsiTheme="majorHAnsi"/>
                            <w:sz w:val="22"/>
                            <w:szCs w:val="22"/>
                          </w:rPr>
                          <w:tab/>
                          <w:t xml:space="preserve"> </w:t>
                        </w:r>
                        <w:r>
                          <w:rPr>
                            <w:rFonts w:asciiTheme="majorHAnsi" w:hAnsiTheme="majorHAnsi"/>
                            <w:sz w:val="22"/>
                            <w:szCs w:val="22"/>
                          </w:rPr>
                          <w:tab/>
                        </w:r>
                        <w:r w:rsidRPr="001A6F95">
                          <w:rPr>
                            <w:rFonts w:asciiTheme="majorHAnsi" w:hAnsiTheme="majorHAnsi"/>
                            <w:sz w:val="22"/>
                            <w:szCs w:val="22"/>
                          </w:rPr>
                          <w:t>Insects</w:t>
                        </w:r>
                        <w:r w:rsidRPr="001A6F95">
                          <w:rPr>
                            <w:rFonts w:asciiTheme="majorHAnsi" w:hAnsiTheme="majorHAnsi"/>
                            <w:sz w:val="22"/>
                            <w:szCs w:val="22"/>
                          </w:rPr>
                          <w:tab/>
                        </w:r>
                      </w:p>
                      <w:p w14:paraId="29988E25" w14:textId="77777777" w:rsidR="0015435D" w:rsidRPr="001A6F95" w:rsidRDefault="0015435D">
                        <w:pPr>
                          <w:rPr>
                            <w:rFonts w:asciiTheme="majorHAnsi" w:hAnsiTheme="majorHAnsi"/>
                            <w:sz w:val="22"/>
                            <w:szCs w:val="22"/>
                          </w:rPr>
                        </w:pPr>
                      </w:p>
                      <w:p w14:paraId="5C91DCEF" w14:textId="77777777" w:rsidR="0015435D" w:rsidRPr="001A6F95" w:rsidRDefault="0015435D">
                        <w:pPr>
                          <w:rPr>
                            <w:rFonts w:asciiTheme="majorHAnsi" w:hAnsiTheme="majorHAnsi"/>
                            <w:sz w:val="22"/>
                            <w:szCs w:val="22"/>
                          </w:rPr>
                        </w:pPr>
                      </w:p>
                      <w:p w14:paraId="62D59F34" w14:textId="77777777" w:rsidR="0015435D" w:rsidRPr="001A6F95" w:rsidRDefault="0015435D">
                        <w:pPr>
                          <w:rPr>
                            <w:rFonts w:asciiTheme="majorHAnsi" w:hAnsiTheme="majorHAnsi"/>
                            <w:sz w:val="22"/>
                            <w:szCs w:val="22"/>
                          </w:rPr>
                        </w:pPr>
                        <w:r w:rsidRPr="001A6F95">
                          <w:rPr>
                            <w:rFonts w:asciiTheme="majorHAnsi" w:hAnsiTheme="majorHAnsi"/>
                            <w:sz w:val="22"/>
                            <w:szCs w:val="22"/>
                          </w:rPr>
                          <w:t xml:space="preserve">                   </w:t>
                        </w:r>
                      </w:p>
                      <w:p w14:paraId="38497AB0" w14:textId="77777777" w:rsidR="0015435D" w:rsidRPr="001A6F95" w:rsidRDefault="0015435D">
                        <w:pPr>
                          <w:rPr>
                            <w:rFonts w:asciiTheme="majorHAnsi" w:hAnsiTheme="majorHAnsi"/>
                            <w:sz w:val="22"/>
                            <w:szCs w:val="22"/>
                          </w:rPr>
                        </w:pPr>
                        <w:r w:rsidRPr="001A6F95">
                          <w:rPr>
                            <w:rFonts w:asciiTheme="majorHAnsi" w:hAnsiTheme="majorHAnsi"/>
                            <w:sz w:val="22"/>
                            <w:szCs w:val="22"/>
                          </w:rPr>
                          <w:t xml:space="preserve"> </w:t>
                        </w:r>
                        <w:r w:rsidRPr="001A6F95">
                          <w:rPr>
                            <w:rFonts w:asciiTheme="majorHAnsi" w:hAnsiTheme="majorHAnsi"/>
                            <w:sz w:val="22"/>
                            <w:szCs w:val="22"/>
                          </w:rPr>
                          <w:tab/>
                          <w:t xml:space="preserve">       Algae</w:t>
                        </w:r>
                        <w:r w:rsidRPr="001A6F95">
                          <w:rPr>
                            <w:rFonts w:asciiTheme="majorHAnsi" w:hAnsiTheme="majorHAnsi"/>
                            <w:sz w:val="22"/>
                            <w:szCs w:val="22"/>
                          </w:rPr>
                          <w:tab/>
                        </w:r>
                        <w:r w:rsidRPr="001A6F95">
                          <w:rPr>
                            <w:rFonts w:asciiTheme="majorHAnsi" w:hAnsiTheme="majorHAnsi"/>
                            <w:sz w:val="22"/>
                            <w:szCs w:val="22"/>
                          </w:rPr>
                          <w:tab/>
                          <w:t xml:space="preserve">       </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 xml:space="preserve"> Lichen</w:t>
                        </w:r>
                        <w:r w:rsidRPr="001A6F95">
                          <w:rPr>
                            <w:rFonts w:asciiTheme="majorHAnsi" w:hAnsiTheme="majorHAnsi"/>
                            <w:sz w:val="22"/>
                            <w:szCs w:val="22"/>
                          </w:rPr>
                          <w:tab/>
                        </w:r>
                        <w:r w:rsidRPr="001A6F95">
                          <w:rPr>
                            <w:rFonts w:asciiTheme="majorHAnsi" w:hAnsiTheme="majorHAnsi"/>
                            <w:sz w:val="22"/>
                            <w:szCs w:val="22"/>
                          </w:rPr>
                          <w:tab/>
                        </w:r>
                        <w:r w:rsidRPr="001A6F95">
                          <w:rPr>
                            <w:rFonts w:asciiTheme="majorHAnsi" w:hAnsiTheme="majorHAnsi"/>
                            <w:sz w:val="22"/>
                            <w:szCs w:val="22"/>
                          </w:rPr>
                          <w:tab/>
                          <w:t>Bog Cranberry</w:t>
                        </w:r>
                      </w:p>
                    </w:txbxContent>
                  </v:textbox>
                </v:shape>
                <v:line id="Line 61" o:spid="_x0000_s1028" style="position:absolute;flip:x y;visibility:visible;mso-wrap-style:square" from="1872,4055" to="2592,4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6h2MQAAADbAAAADwAAAGRycy9kb3ducmV2LnhtbESPQWvCQBSE74X+h+UVvNWNHoKmboII&#10;hR68aKVeX7Kv2Wj2bZJdY/rvuwWhx2FmvmE2xWRbMdLgG8cKFvMEBHHldMO1gtPn++sKhA/IGlvH&#10;pOCHPBT589MGM+3ufKDxGGoRIewzVGBC6DIpfWXIop+7jjh6326wGKIcaqkHvEe4beUySVJpseG4&#10;YLCjnaHqerxZBWN5W1y+9oerL8/9ulyZfrfvU6VmL9P2DUSgKfyHH+0PrSBdw9+X+ANk/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TqHYxAAAANsAAAAPAAAAAAAAAAAA&#10;AAAAAKECAABkcnMvZG93bnJldi54bWxQSwUGAAAAAAQABAD5AAAAkgMAAAAA&#10;">
                  <v:stroke endarrow="block"/>
                </v:line>
                <v:line id="Line 62" o:spid="_x0000_s1029" style="position:absolute;flip:y;visibility:visible;mso-wrap-style:square" from="2880,4055" to="3744,4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wG3SxAAAANsAAAAPAAAAAAAAAAAA&#10;AAAAAKECAABkcnMvZG93bnJldi54bWxQSwUGAAAAAAQABAD5AAAAkgMAAAAA&#10;">
                  <v:stroke endarrow="block"/>
                </v:line>
                <v:line id="Line 63" o:spid="_x0000_s1030" style="position:absolute;flip:y;visibility:visible;mso-wrap-style:square" from="3744,3191" to="3744,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jMhJxAAAANsAAAAPAAAAAAAAAAAA&#10;AAAAAKECAABkcnMvZG93bnJldi54bWxQSwUGAAAAAAQABAD5AAAAkgMAAAAA&#10;">
                  <v:stroke endarrow="block"/>
                </v:line>
                <v:line id="Line 64" o:spid="_x0000_s1031" style="position:absolute;flip:y;visibility:visible;mso-wrap-style:square" from="1584,3191" to="1584,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XlY+xAAAANsAAAAPAAAAAAAAAAAA&#10;AAAAAKECAABkcnMvZG93bnJldi54bWxQSwUGAAAAAAQABAD5AAAAkgMAAAAA&#10;">
                  <v:stroke endarrow="block"/>
                </v:line>
                <v:line id="Line 65" o:spid="_x0000_s1032" style="position:absolute;flip:y;visibility:visible;mso-wrap-style:square" from="1584,2327" to="1584,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hLzpcUAAADbAAAADwAAAAAAAAAA&#10;AAAAAAChAgAAZHJzL2Rvd25yZXYueG1sUEsFBgAAAAAEAAQA+QAAAJMDAAAAAA==&#10;">
                  <v:stroke endarrow="block"/>
                </v:line>
                <v:line id="Line 66" o:spid="_x0000_s1033" style="position:absolute;flip:y;visibility:visible;mso-wrap-style:square" from="1728,2327" to="3456,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tr0cUAAADbAAAADwAAAAAAAAAA&#10;AAAAAAChAgAAZHJzL2Rvd25yZXYueG1sUEsFBgAAAAAEAAQA+QAAAJMDAAAAAA==&#10;">
                  <v:stroke endarrow="block"/>
                </v:line>
                <v:line id="Line 67" o:spid="_x0000_s1034" style="position:absolute;flip:y;visibility:visible;mso-wrap-style:square" from="3744,2327" to="3744,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fOSsUAAADbAAAADwAAAAAAAAAA&#10;AAAAAAChAgAAZHJzL2Rvd25yZXYueG1sUEsFBgAAAAAEAAQA+QAAAJMDAAAAAA==&#10;">
                  <v:stroke endarrow="block"/>
                </v:line>
                <v:line id="Line 68" o:spid="_x0000_s1035" style="position:absolute;flip:x y;visibility:visible;mso-wrap-style:square" from="2016,2471" to="3600,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ijd8QAAADbAAAADwAAAGRycy9kb3ducmV2LnhtbESPQWvCQBSE74L/YXlCb7qxh9RGVxGh&#10;0IMXtdjrS/aZjWbfJtk1pv++WxB6HGbmG2a1GWwteup85VjBfJaAIC6crrhU8HX6mC5A+ICssXZM&#10;Cn7Iw2Y9Hq0w0+7BB+qPoRQRwj5DBSaEJpPSF4Ys+plriKN3cZ3FEGVXSt3hI8JtLV+TJJUWK44L&#10;BhvaGSpux7tV0Of3+fW8P9x8/t2+5wvT7vZtqtTLZNguQQQawn/42f7UCt5S+PsSf4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CKN3xAAAANsAAAAPAAAAAAAAAAAA&#10;AAAAAKECAABkcnMvZG93bnJldi54bWxQSwUGAAAAAAQABAD5AAAAkgMAAAAA&#10;">
                  <v:stroke endarrow="block"/>
                </v:line>
                <v:line id="Line 69" o:spid="_x0000_s1036" style="position:absolute;flip:y;visibility:visible;mso-wrap-style:square" from="4032,1584" to="5760,1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Sn1psUAAADbAAAADwAAAAAAAAAA&#10;AAAAAAChAgAAZHJzL2Rvd25yZXYueG1sUEsFBgAAAAAEAAQA+QAAAJMDAAAAAA==&#10;">
                  <v:stroke endarrow="block"/>
                </v:line>
                <v:line id="Line 70" o:spid="_x0000_s1037" style="position:absolute;flip:x y;visibility:visible;mso-wrap-style:square" from="6192,1607" to="7200,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uSnsAAAADbAAAADwAAAGRycy9kb3ducmV2LnhtbERPPW/CMBDdkfgP1lXqBg4MQFMMqpCQ&#10;GFiACtZLfMSB+JzEJqT/Hg9IHZ/e93Ld20p01PrSsYLJOAFBnDtdcqHg97QdLUD4gKyxckwK/sjD&#10;ejUcLDHV7skH6o6hEDGEfYoKTAh1KqXPDVn0Y1cTR+7qWoshwraQusVnDLeVnCbJTFosOTYYrGlj&#10;KL8fH1ZBlz0mt/P+cPfZpfnKFqbZ7JuZUp8f/c83iEB9+Be/3TutYB7Hxi/xB8jV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bbkp7AAAAA2wAAAA8AAAAAAAAAAAAAAAAA&#10;oQIAAGRycy9kb3ducmV2LnhtbFBLBQYAAAAABAAEAPkAAACOAwAAAAA=&#10;">
                  <v:stroke endarrow="block"/>
                </v:line>
                <v:line id="Line 71" o:spid="_x0000_s1038" style="position:absolute;flip:y;visibility:visible;mso-wrap-style:square" from="6048,1607" to="6048,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sRPxAAAANsAAAAPAAAAAAAAAAAA&#10;AAAAAKECAABkcnMvZG93bnJldi54bWxQSwUGAAAAAAQABAD5AAAAkgMAAAAA&#10;">
                  <v:stroke endarrow="block"/>
                </v:line>
                <v:line id="Line 72" o:spid="_x0000_s1039" style="position:absolute;flip:x y;visibility:visible;mso-wrap-style:square" from="6048,4055" to="6624,4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juv8AAAADbAAAADwAAAGRycy9kb3ducmV2LnhtbERPPW/CMBDdK/EfrENiAwcGFAIGISQk&#10;BhZoVdZLfMSB+JzEJqT/vh4qdXx635vdYGvRU+crxwrmswQEceF0xaWCr8/jNAXhA7LG2jEp+CEP&#10;u+3oY4OZdm++UH8NpYgh7DNUYEJoMil9Yciin7mGOHJ311kMEXal1B2+Y7it5SJJltJixbHBYEMH&#10;Q8Xz+rIK+vw1f3yfL0+f39pVnpr2cG6XSk3Gw34NItAQ/sV/7pNWkMb18Uv8AXL7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147r/AAAAA2wAAAA8AAAAAAAAAAAAAAAAA&#10;oQIAAGRycy9kb3ducmV2LnhtbFBLBQYAAAAABAAEAPkAAACOAwAAAAA=&#10;">
                  <v:stroke endarrow="block"/>
                </v:line>
                <v:line id="Line 73" o:spid="_x0000_s1040" style="position:absolute;flip:x y;visibility:visible;mso-wrap-style:square" from="6336,4055" to="9216,4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RLJMQAAADbAAAADwAAAGRycy9kb3ducmV2LnhtbESPQWvCQBSE74X+h+UJvdVNepAYXUWE&#10;Qg9etKLXl+xrNjX7NsmuMf33XUHwOMzMN8xyPdpGDNT72rGCdJqAIC6drrlScPz+fM9A+ICssXFM&#10;Cv7Iw3r1+rLEXLsb72k4hEpECPscFZgQ2lxKXxqy6KeuJY7ej+sthij7SuoebxFuG/mRJDNpsea4&#10;YLClraHycrhaBUNxTX9Pu/3FF+duXmSm2+66mVJvk3GzABFoDM/wo/2lFWQp3L/EHy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NEskxAAAANsAAAAPAAAAAAAAAAAA&#10;AAAAAKECAABkcnMvZG93bnJldi54bWxQSwUGAAAAAAQABAD5AAAAkgMAAAAA&#10;">
                  <v:stroke endarrow="block"/>
                </v:line>
                <v:line id="Line 74" o:spid="_x0000_s1041" style="position:absolute;flip:y;visibility:visible;mso-wrap-style:square" from="6768,4055" to="8064,4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LJhnDAAAA2wAAAA8AAAAAAAAAAAAA&#10;AAAAoQIAAGRycy9kb3ducmV2LnhtbFBLBQYAAAAABAAEAPkAAACRAwAAAAA=&#10;">
                  <v:stroke endarrow="block"/>
                </v:line>
                <v:line id="Line 75" o:spid="_x0000_s1042" style="position:absolute;flip:x y;visibility:visible;mso-wrap-style:square" from="8208,4055" to="9216,4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qnDIxAAAANsAAAAPAAAAAAAAAAAA&#10;AAAAAKECAABkcnMvZG93bnJldi54bWxQSwUGAAAAAAQABAD5AAAAkgMAAAAA&#10;">
                  <v:stroke endarrow="block"/>
                </v:line>
                <v:line id="Line 76" o:spid="_x0000_s1043" style="position:absolute;flip:y;visibility:visible;mso-wrap-style:square" from="9648,4055" to="10224,4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Lhv2xAAAANsAAAAPAAAAAAAAAAAA&#10;AAAAAKECAABkcnMvZG93bnJldi54bWxQSwUGAAAAAAQABAD5AAAAkgMAAAAA&#10;">
                  <v:stroke endarrow="block"/>
                </v:line>
                <v:line id="Line 77" o:spid="_x0000_s1044" style="position:absolute;flip:y;visibility:visible;mso-wrap-style:square" from="10368,3191" to="10944,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Yr5txAAAANsAAAAPAAAAAAAAAAAA&#10;AAAAAKECAABkcnMvZG93bnJldi54bWxQSwUGAAAAAAQABAD5AAAAkgMAAAAA&#10;">
                  <v:stroke endarrow="block"/>
                </v:line>
                <v:line id="Line 78" o:spid="_x0000_s1045" style="position:absolute;flip:y;visibility:visible;mso-wrap-style:square" from="10224,2327" to="10224,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sCAaxAAAANsAAAAPAAAAAAAAAAAA&#10;AAAAAKECAABkcnMvZG93bnJldi54bWxQSwUGAAAAAAQABAD5AAAAkgMAAAAA&#10;">
                  <v:stroke endarrow="block"/>
                </v:line>
                <v:line id="Line 79" o:spid="_x0000_s1046" style="position:absolute;flip:x y;visibility:visible;mso-wrap-style:square" from="10368,2327" to="10944,2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F2y8QAAADbAAAADwAAAGRycy9kb3ducmV2LnhtbESPQWvCQBSE74X+h+UVvNWNHmxMXUUE&#10;wYMXbdHrS/Y1G82+TbJrjP/eLRR6HGbmG2axGmwteup85VjBZJyAIC6crrhU8P21fU9B+ICssXZM&#10;Ch7kYbV8fVlgpt2dD9QfQykihH2GCkwITSalLwxZ9GPXEEfvx3UWQ5RdKXWH9wi3tZwmyUxarDgu&#10;GGxoY6i4Hm9WQZ/fJpfT/nD1+bmd56lpN/t2ptTobVh/ggg0hP/wX3unFaQf8Psl/gC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kXbLxAAAANsAAAAPAAAAAAAAAAAA&#10;AAAAAKECAABkcnMvZG93bnJldi54bWxQSwUGAAAAAAQABAD5AAAAkgMAAAAA&#10;">
                  <v:stroke endarrow="block"/>
                </v:line>
                <v:line id="Line 80" o:spid="_x0000_s1047" style="position:absolute;flip:y;visibility:visible;mso-wrap-style:square" from="9504,2327" to="10080,4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YxHzxAAAANsAAAAPAAAAAAAAAAAA&#10;AAAAAKECAABkcnMvZG93bnJldi54bWxQSwUGAAAAAAQABAD5AAAAkgMAAAAA&#10;">
                  <v:stroke endarrow="block"/>
                </v:line>
                <v:line id="Line 81" o:spid="_x0000_s1048" style="position:absolute;flip:x y;visibility:visible;mso-wrap-style:square" from="7488,3191" to="8064,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JHIsUAAADbAAAADwAAAGRycy9kb3ducmV2LnhtbESPwWrDMBBE74X+g9hCb7WcHoLjRjYh&#10;UOghlySlua6treXEWtmW4rh/XwUKPQ4z84ZZl7PtxESjbx0rWCQpCOLa6ZYbBZ/H95cMhA/IGjvH&#10;pOCHPJTF48Mac+1uvKfpEBoRIexzVGBC6HMpfW3Iok9cTxy9bzdaDFGOjdQj3iLcdvI1TZfSYstx&#10;wWBPW0P15XC1Cqbqujh/7fYXX52GVZWZYbsblko9P82bNxCB5vAf/mt/aAXZCu5f4g+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EJHIsUAAADbAAAADwAAAAAAAAAA&#10;AAAAAAChAgAAZHJzL2Rvd25yZXYueG1sUEsFBgAAAAAEAAQA+QAAAJMDAAAAAA==&#10;">
                  <v:stroke endarrow="block"/>
                </v:line>
                <v:line id="Line 82" o:spid="_x0000_s1049" style="position:absolute;flip:y;visibility:visible;mso-wrap-style:square" from="6192,3191" to="7344,3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zIsoxAAAANsAAAAPAAAAAAAAAAAA&#10;AAAAAKECAABkcnMvZG93bnJldi54bWxQSwUGAAAAAAQABAD5AAAAkgMAAAAA&#10;">
                  <v:stroke endarrow="block"/>
                </v:line>
                <w10:wrap type="through"/>
              </v:group>
            </w:pict>
          </mc:Fallback>
        </mc:AlternateContent>
      </w:r>
      <w:r>
        <w:rPr>
          <w:rFonts w:ascii="Trebuchet MS" w:hAnsi="Trebuchet MS"/>
          <w:lang w:val="en-US"/>
        </w:rPr>
        <w:t>1. Referring to the arctic food web below, answer the following questions</w:t>
      </w:r>
      <w:proofErr w:type="gramStart"/>
      <w:r>
        <w:rPr>
          <w:rFonts w:ascii="Trebuchet MS" w:hAnsi="Trebuchet MS"/>
          <w:lang w:val="en-US"/>
        </w:rPr>
        <w:t>;</w:t>
      </w:r>
      <w:proofErr w:type="gramEnd"/>
    </w:p>
    <w:p w14:paraId="77042DDE" w14:textId="77777777" w:rsidR="00F738FC" w:rsidRPr="00F738FC" w:rsidRDefault="00F738FC" w:rsidP="00F738FC">
      <w:pPr>
        <w:rPr>
          <w:rFonts w:ascii="Trebuchet MS" w:hAnsi="Trebuchet MS"/>
          <w:sz w:val="22"/>
          <w:lang w:val="en-US"/>
        </w:rPr>
      </w:pPr>
    </w:p>
    <w:p w14:paraId="76608F76"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Name three producers in the ecosystem:  ________________, ______________ &amp; _______________</w:t>
      </w:r>
    </w:p>
    <w:p w14:paraId="716C9EC5"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 xml:space="preserve">Where </w:t>
      </w:r>
      <w:r>
        <w:rPr>
          <w:rFonts w:ascii="Trebuchet MS" w:hAnsi="Trebuchet MS"/>
          <w:sz w:val="22"/>
          <w:lang w:val="en-CA"/>
        </w:rPr>
        <w:t>do the algae obtain their energy</w:t>
      </w:r>
      <w:r w:rsidRPr="00F738FC">
        <w:rPr>
          <w:rFonts w:ascii="Trebuchet MS" w:hAnsi="Trebuchet MS"/>
          <w:sz w:val="22"/>
          <w:lang w:val="en-CA"/>
        </w:rPr>
        <w:t>?  ________________</w:t>
      </w:r>
    </w:p>
    <w:p w14:paraId="6F13E3F9"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Which organism(s) eat snails?  ____________________________________________</w:t>
      </w:r>
    </w:p>
    <w:p w14:paraId="691DC3C3"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Name one omnivore.  ___________</w:t>
      </w:r>
      <w:proofErr w:type="gramStart"/>
      <w:r w:rsidRPr="00F738FC">
        <w:rPr>
          <w:rFonts w:ascii="Trebuchet MS" w:hAnsi="Trebuchet MS"/>
          <w:sz w:val="22"/>
          <w:lang w:val="en-CA"/>
        </w:rPr>
        <w:t>_  What</w:t>
      </w:r>
      <w:proofErr w:type="gramEnd"/>
      <w:r w:rsidRPr="00F738FC">
        <w:rPr>
          <w:rFonts w:ascii="Trebuchet MS" w:hAnsi="Trebuchet MS"/>
          <w:sz w:val="22"/>
          <w:lang w:val="en-CA"/>
        </w:rPr>
        <w:t xml:space="preserve"> does it eat?  ____________________________________</w:t>
      </w:r>
    </w:p>
    <w:p w14:paraId="35EBF6DE"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What do weasels eat?  ____________________________________________</w:t>
      </w:r>
    </w:p>
    <w:p w14:paraId="386A731F"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What do polar bears eat? ______________________________________________________________</w:t>
      </w:r>
    </w:p>
    <w:p w14:paraId="66CF493F"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What type of consumer is the polar bear?  __________________________</w:t>
      </w:r>
    </w:p>
    <w:p w14:paraId="3939DFB0"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Name four herbivores: _______________________________________________________________</w:t>
      </w:r>
    </w:p>
    <w:p w14:paraId="7C4728B1" w14:textId="77777777" w:rsidR="00F738FC" w:rsidRDefault="00F738FC" w:rsidP="00B877E5">
      <w:pPr>
        <w:numPr>
          <w:ilvl w:val="0"/>
          <w:numId w:val="9"/>
        </w:numPr>
        <w:rPr>
          <w:rFonts w:ascii="Trebuchet MS" w:hAnsi="Trebuchet MS"/>
          <w:sz w:val="22"/>
          <w:lang w:val="en-CA"/>
        </w:rPr>
      </w:pPr>
      <w:r>
        <w:rPr>
          <w:rFonts w:ascii="Trebuchet MS" w:hAnsi="Trebuchet MS"/>
          <w:sz w:val="22"/>
          <w:lang w:val="en-CA"/>
        </w:rPr>
        <w:t xml:space="preserve">Which two animals consume </w:t>
      </w:r>
      <w:r w:rsidRPr="00F738FC">
        <w:rPr>
          <w:rFonts w:ascii="Trebuchet MS" w:hAnsi="Trebuchet MS"/>
          <w:sz w:val="22"/>
          <w:lang w:val="en-CA"/>
        </w:rPr>
        <w:t>the most organisms?  ___________________ &amp; _________________</w:t>
      </w:r>
    </w:p>
    <w:p w14:paraId="50F112A0" w14:textId="77777777" w:rsidR="00F738FC" w:rsidRPr="00F738FC" w:rsidRDefault="00F738FC" w:rsidP="00B877E5">
      <w:pPr>
        <w:numPr>
          <w:ilvl w:val="0"/>
          <w:numId w:val="9"/>
        </w:numPr>
        <w:rPr>
          <w:rFonts w:ascii="Trebuchet MS" w:hAnsi="Trebuchet MS"/>
          <w:sz w:val="22"/>
          <w:lang w:val="en-CA"/>
        </w:rPr>
      </w:pPr>
      <w:r>
        <w:rPr>
          <w:rFonts w:ascii="Trebuchet MS" w:hAnsi="Trebuchet MS"/>
          <w:sz w:val="22"/>
          <w:lang w:val="en-CA"/>
        </w:rPr>
        <w:t>Which animal is the tertiary consumer? ________________________</w:t>
      </w:r>
    </w:p>
    <w:p w14:paraId="4B645592" w14:textId="77777777" w:rsidR="00F738FC" w:rsidRPr="00F738FC" w:rsidRDefault="00F738FC" w:rsidP="00B877E5">
      <w:pPr>
        <w:numPr>
          <w:ilvl w:val="0"/>
          <w:numId w:val="9"/>
        </w:numPr>
        <w:rPr>
          <w:rFonts w:ascii="Trebuchet MS" w:hAnsi="Trebuchet MS"/>
          <w:sz w:val="22"/>
          <w:lang w:val="en-CA"/>
        </w:rPr>
      </w:pPr>
      <w:r w:rsidRPr="00F738FC">
        <w:rPr>
          <w:rFonts w:ascii="Trebuchet MS" w:hAnsi="Trebuchet MS"/>
          <w:sz w:val="22"/>
          <w:lang w:val="en-CA"/>
        </w:rPr>
        <w:t xml:space="preserve">Starting with </w:t>
      </w:r>
      <w:r w:rsidRPr="00F738FC">
        <w:rPr>
          <w:rFonts w:ascii="Trebuchet MS" w:hAnsi="Trebuchet MS"/>
          <w:b/>
          <w:sz w:val="22"/>
          <w:u w:val="single"/>
          <w:lang w:val="en-CA"/>
        </w:rPr>
        <w:t>bog cranberry</w:t>
      </w:r>
      <w:r w:rsidRPr="00F738FC">
        <w:rPr>
          <w:rFonts w:ascii="Trebuchet MS" w:hAnsi="Trebuchet MS"/>
          <w:sz w:val="22"/>
          <w:lang w:val="en-CA"/>
        </w:rPr>
        <w:t xml:space="preserve">, write three complete food chains. </w:t>
      </w:r>
    </w:p>
    <w:p w14:paraId="6333ACE3" w14:textId="77777777" w:rsidR="00F738FC" w:rsidRDefault="00F738FC" w:rsidP="00F738FC">
      <w:pPr>
        <w:rPr>
          <w:rFonts w:ascii="Trebuchet MS" w:hAnsi="Trebuchet MS"/>
          <w:lang w:val="en-US"/>
        </w:rPr>
      </w:pPr>
    </w:p>
    <w:p w14:paraId="507C5B0D" w14:textId="77777777" w:rsidR="00B877E5" w:rsidRPr="004B508F" w:rsidRDefault="00B877E5" w:rsidP="00B877E5">
      <w:pPr>
        <w:rPr>
          <w:rFonts w:ascii="Trebuchet MS" w:hAnsi="Trebuchet MS"/>
          <w:sz w:val="22"/>
          <w:szCs w:val="22"/>
        </w:rPr>
      </w:pPr>
      <w:r>
        <w:rPr>
          <w:rFonts w:ascii="Trebuchet MS" w:hAnsi="Trebuchet MS"/>
          <w:lang w:val="en-US"/>
        </w:rPr>
        <w:t xml:space="preserve">2. </w:t>
      </w:r>
      <w:r w:rsidRPr="004B508F">
        <w:rPr>
          <w:rFonts w:ascii="Trebuchet MS" w:hAnsi="Trebuchet MS"/>
          <w:sz w:val="22"/>
          <w:szCs w:val="22"/>
        </w:rPr>
        <w:t xml:space="preserve">Classify each of the following biotic interactions as predation, competition, mutualism, commensalism or parasitism. </w:t>
      </w:r>
    </w:p>
    <w:p w14:paraId="4DBDF2B7" w14:textId="77777777" w:rsidR="00B877E5" w:rsidRPr="0015435D" w:rsidRDefault="00B877E5" w:rsidP="00B877E5">
      <w:pPr>
        <w:pStyle w:val="ListParagraph"/>
        <w:numPr>
          <w:ilvl w:val="0"/>
          <w:numId w:val="10"/>
        </w:numPr>
        <w:rPr>
          <w:sz w:val="20"/>
        </w:rPr>
      </w:pPr>
      <w:r w:rsidRPr="0015435D">
        <w:rPr>
          <w:sz w:val="20"/>
        </w:rPr>
        <w:t>The African crocodile and the blackbird plover depend on each other for survival. The tiny bird helps the crocodile by removing tiny morsels of food from in between the crocodile’s teeth while the bird gets a tasty meal.</w:t>
      </w:r>
    </w:p>
    <w:p w14:paraId="0B152D07" w14:textId="77777777" w:rsidR="00B877E5" w:rsidRPr="0015435D" w:rsidRDefault="00B877E5" w:rsidP="00B877E5">
      <w:pPr>
        <w:pStyle w:val="ListParagraph"/>
        <w:numPr>
          <w:ilvl w:val="0"/>
          <w:numId w:val="10"/>
        </w:numPr>
        <w:rPr>
          <w:sz w:val="20"/>
        </w:rPr>
      </w:pPr>
      <w:r w:rsidRPr="0015435D">
        <w:rPr>
          <w:sz w:val="20"/>
        </w:rPr>
        <w:t xml:space="preserve">Hornbills remain close to the Guenon monkeys of the Upper African Congo region. When the monkeys climb trees in search of juicy fruits, they cause moths, beetles and other insects to fall to the ground. These falling </w:t>
      </w:r>
      <w:proofErr w:type="gramStart"/>
      <w:r w:rsidRPr="0015435D">
        <w:rPr>
          <w:sz w:val="20"/>
        </w:rPr>
        <w:t>insects</w:t>
      </w:r>
      <w:proofErr w:type="gramEnd"/>
      <w:r w:rsidRPr="0015435D">
        <w:rPr>
          <w:sz w:val="20"/>
        </w:rPr>
        <w:t xml:space="preserve"> are </w:t>
      </w:r>
      <w:proofErr w:type="gramStart"/>
      <w:r w:rsidRPr="0015435D">
        <w:rPr>
          <w:sz w:val="20"/>
        </w:rPr>
        <w:t>a tasty feast for the hornbills</w:t>
      </w:r>
      <w:proofErr w:type="gramEnd"/>
      <w:r w:rsidRPr="0015435D">
        <w:rPr>
          <w:sz w:val="20"/>
        </w:rPr>
        <w:t xml:space="preserve">. </w:t>
      </w:r>
    </w:p>
    <w:p w14:paraId="466D1127" w14:textId="77777777" w:rsidR="00B877E5" w:rsidRPr="0015435D" w:rsidRDefault="00B877E5" w:rsidP="00B877E5">
      <w:pPr>
        <w:pStyle w:val="ListParagraph"/>
        <w:numPr>
          <w:ilvl w:val="0"/>
          <w:numId w:val="10"/>
        </w:numPr>
        <w:rPr>
          <w:sz w:val="20"/>
        </w:rPr>
      </w:pPr>
      <w:r w:rsidRPr="0015435D">
        <w:rPr>
          <w:sz w:val="20"/>
        </w:rPr>
        <w:t>Small ticks live in the fur of many forest mammals. They survive by feeding on the blood of the animals that they have infected.</w:t>
      </w:r>
    </w:p>
    <w:p w14:paraId="35CF7448" w14:textId="5C2066BD" w:rsidR="00B877E5" w:rsidRPr="0015435D" w:rsidRDefault="00B877E5" w:rsidP="00B877E5">
      <w:pPr>
        <w:pStyle w:val="ListParagraph"/>
        <w:numPr>
          <w:ilvl w:val="0"/>
          <w:numId w:val="10"/>
        </w:numPr>
        <w:rPr>
          <w:sz w:val="20"/>
        </w:rPr>
      </w:pPr>
      <w:r w:rsidRPr="0015435D">
        <w:rPr>
          <w:sz w:val="20"/>
        </w:rPr>
        <w:t>The viceroy butterfly uses mimicry to look like the monarch butterfly in hopes that it will avoid being eaten by a black starling.</w:t>
      </w:r>
    </w:p>
    <w:p w14:paraId="72ACBB68" w14:textId="77777777" w:rsidR="00F738FC" w:rsidRPr="0015435D" w:rsidRDefault="004B508F" w:rsidP="00F738FC">
      <w:pPr>
        <w:rPr>
          <w:rFonts w:ascii="Trebuchet MS" w:hAnsi="Trebuchet MS"/>
          <w:b/>
          <w:lang w:val="en-US"/>
        </w:rPr>
      </w:pPr>
      <w:r w:rsidRPr="0015435D">
        <w:rPr>
          <w:rFonts w:ascii="Trebuchet MS" w:hAnsi="Trebuchet MS"/>
          <w:b/>
          <w:lang w:val="en-US"/>
        </w:rPr>
        <w:t>Lesson 4: Nutrient Cycling</w:t>
      </w:r>
    </w:p>
    <w:p w14:paraId="679E6909" w14:textId="77777777" w:rsidR="00F738FC" w:rsidRPr="00F738FC" w:rsidRDefault="004B508F" w:rsidP="00F738FC">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70528" behindDoc="0" locked="0" layoutInCell="1" allowOverlap="1" wp14:anchorId="4606B21B" wp14:editId="09EBA275">
                <wp:simplePos x="0" y="0"/>
                <wp:positionH relativeFrom="column">
                  <wp:posOffset>-118745</wp:posOffset>
                </wp:positionH>
                <wp:positionV relativeFrom="paragraph">
                  <wp:posOffset>47625</wp:posOffset>
                </wp:positionV>
                <wp:extent cx="6896100" cy="0"/>
                <wp:effectExtent l="50800" t="25400" r="63500" b="101600"/>
                <wp:wrapNone/>
                <wp:docPr id="102" name="Straight Connector 102"/>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3pt,3.75pt" to="533.7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" strokecolor="#4f81bd [3204]" strokeweight="2pt">
                <v:shadow on="t" opacity="24903f" mv:blur="40000f" origin=",.5" offset="0,20000emu"/>
              </v:line>
            </w:pict>
          </mc:Fallback>
        </mc:AlternateContent>
      </w:r>
    </w:p>
    <w:p w14:paraId="4330599B" w14:textId="77777777" w:rsidR="00F738FC" w:rsidRPr="003069CA" w:rsidRDefault="003069CA" w:rsidP="00F738FC">
      <w:pPr>
        <w:rPr>
          <w:rFonts w:ascii="Trebuchet MS" w:hAnsi="Trebuchet MS"/>
          <w:b/>
          <w:i/>
          <w:lang w:val="en-US"/>
        </w:rPr>
      </w:pPr>
      <w:r>
        <w:rPr>
          <w:rFonts w:ascii="Trebuchet MS" w:hAnsi="Trebuchet MS"/>
          <w:b/>
          <w:i/>
          <w:lang w:val="en-US"/>
        </w:rPr>
        <w:t>The CARBON CYCLE</w:t>
      </w:r>
    </w:p>
    <w:p w14:paraId="30EA7942" w14:textId="77777777" w:rsidR="00F738FC" w:rsidRPr="00F738FC" w:rsidRDefault="00F738FC" w:rsidP="00F738FC">
      <w:pPr>
        <w:rPr>
          <w:rFonts w:ascii="Trebuchet MS" w:hAnsi="Trebuchet MS"/>
          <w:lang w:val="en-US"/>
        </w:rPr>
      </w:pPr>
    </w:p>
    <w:p w14:paraId="2E3AACAC" w14:textId="77777777" w:rsidR="00F738FC" w:rsidRPr="00F738FC" w:rsidRDefault="00F738FC" w:rsidP="00F738FC">
      <w:pPr>
        <w:rPr>
          <w:rFonts w:ascii="Trebuchet MS" w:hAnsi="Trebuchet MS"/>
          <w:lang w:val="en-US"/>
        </w:rPr>
      </w:pPr>
    </w:p>
    <w:p w14:paraId="1BFF1834" w14:textId="77777777" w:rsidR="00F738FC" w:rsidRPr="00F738FC" w:rsidRDefault="00F738FC" w:rsidP="00F738FC">
      <w:pPr>
        <w:rPr>
          <w:rFonts w:ascii="Trebuchet MS" w:hAnsi="Trebuchet MS"/>
          <w:lang w:val="en-US"/>
        </w:rPr>
      </w:pPr>
    </w:p>
    <w:p w14:paraId="245054F0" w14:textId="77777777" w:rsidR="00F738FC" w:rsidRPr="00F738FC" w:rsidRDefault="004B508F" w:rsidP="00F738FC">
      <w:pPr>
        <w:rPr>
          <w:rFonts w:ascii="Trebuchet MS" w:hAnsi="Trebuchet MS"/>
          <w:lang w:val="en-US"/>
        </w:rPr>
      </w:pPr>
      <w:r>
        <w:rPr>
          <w:rFonts w:ascii="Helvetica" w:eastAsia="Times New Roman" w:hAnsi="Helvetica" w:cs="Helvetica"/>
          <w:noProof/>
          <w:color w:val="auto"/>
          <w:lang w:val="en-US"/>
        </w:rPr>
        <w:drawing>
          <wp:anchor distT="0" distB="0" distL="114300" distR="114300" simplePos="0" relativeHeight="251669504" behindDoc="0" locked="0" layoutInCell="1" allowOverlap="1" wp14:anchorId="2FC42484" wp14:editId="12B9B6C5">
            <wp:simplePos x="0" y="0"/>
            <wp:positionH relativeFrom="column">
              <wp:posOffset>1043305</wp:posOffset>
            </wp:positionH>
            <wp:positionV relativeFrom="paragraph">
              <wp:posOffset>115570</wp:posOffset>
            </wp:positionV>
            <wp:extent cx="4419600" cy="3110865"/>
            <wp:effectExtent l="0" t="0" r="0" b="0"/>
            <wp:wrapTight wrapText="bothSides">
              <wp:wrapPolygon edited="0">
                <wp:start x="0" y="0"/>
                <wp:lineTo x="0" y="21340"/>
                <wp:lineTo x="21476" y="21340"/>
                <wp:lineTo x="21476" y="0"/>
                <wp:lineTo x="0" y="0"/>
              </wp:wrapPolygon>
            </wp:wrapTight>
            <wp:docPr id="1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11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7510E" w14:textId="77777777" w:rsidR="00F738FC" w:rsidRPr="00F738FC" w:rsidRDefault="00F738FC" w:rsidP="00F738FC">
      <w:pPr>
        <w:rPr>
          <w:rFonts w:ascii="Trebuchet MS" w:hAnsi="Trebuchet MS"/>
          <w:lang w:val="en-US"/>
        </w:rPr>
      </w:pPr>
    </w:p>
    <w:p w14:paraId="374D6612" w14:textId="77777777" w:rsidR="00F738FC" w:rsidRPr="00F738FC" w:rsidRDefault="00F738FC" w:rsidP="00F738FC">
      <w:pPr>
        <w:rPr>
          <w:rFonts w:ascii="Trebuchet MS" w:hAnsi="Trebuchet MS"/>
          <w:lang w:val="en-US"/>
        </w:rPr>
      </w:pPr>
    </w:p>
    <w:p w14:paraId="2F518E2B" w14:textId="77777777" w:rsidR="00F738FC" w:rsidRPr="00F738FC" w:rsidRDefault="00F738FC" w:rsidP="00F738FC">
      <w:pPr>
        <w:rPr>
          <w:rFonts w:ascii="Trebuchet MS" w:hAnsi="Trebuchet MS"/>
          <w:lang w:val="en-US"/>
        </w:rPr>
      </w:pPr>
    </w:p>
    <w:p w14:paraId="66C7C1FD" w14:textId="77777777" w:rsidR="00F738FC" w:rsidRPr="00F738FC" w:rsidRDefault="00F738FC" w:rsidP="00F738FC">
      <w:pPr>
        <w:rPr>
          <w:rFonts w:ascii="Trebuchet MS" w:hAnsi="Trebuchet MS"/>
          <w:lang w:val="en-US"/>
        </w:rPr>
      </w:pPr>
    </w:p>
    <w:p w14:paraId="1869F3DC" w14:textId="77777777" w:rsidR="00F738FC" w:rsidRPr="00F738FC" w:rsidRDefault="00F738FC" w:rsidP="00F738FC">
      <w:pPr>
        <w:rPr>
          <w:rFonts w:ascii="Trebuchet MS" w:hAnsi="Trebuchet MS"/>
          <w:lang w:val="en-US"/>
        </w:rPr>
      </w:pPr>
    </w:p>
    <w:p w14:paraId="33BCF672" w14:textId="77777777" w:rsidR="00F738FC" w:rsidRPr="00F738FC" w:rsidRDefault="00F738FC" w:rsidP="00F738FC">
      <w:pPr>
        <w:rPr>
          <w:rFonts w:ascii="Trebuchet MS" w:hAnsi="Trebuchet MS"/>
          <w:lang w:val="en-US"/>
        </w:rPr>
      </w:pPr>
    </w:p>
    <w:p w14:paraId="73473DBD" w14:textId="77777777" w:rsidR="00F738FC" w:rsidRPr="00F738FC" w:rsidRDefault="00F738FC" w:rsidP="00F738FC">
      <w:pPr>
        <w:rPr>
          <w:rFonts w:ascii="Trebuchet MS" w:hAnsi="Trebuchet MS"/>
          <w:lang w:val="en-US"/>
        </w:rPr>
      </w:pPr>
    </w:p>
    <w:p w14:paraId="0F18830F" w14:textId="77777777" w:rsidR="00F738FC" w:rsidRPr="00F738FC" w:rsidRDefault="00F738FC" w:rsidP="00F738FC">
      <w:pPr>
        <w:rPr>
          <w:rFonts w:ascii="Trebuchet MS" w:hAnsi="Trebuchet MS"/>
          <w:lang w:val="en-US"/>
        </w:rPr>
      </w:pPr>
    </w:p>
    <w:p w14:paraId="3A68929E" w14:textId="77777777" w:rsidR="00F738FC" w:rsidRPr="00F738FC" w:rsidRDefault="00F738FC" w:rsidP="00F738FC">
      <w:pPr>
        <w:rPr>
          <w:rFonts w:ascii="Trebuchet MS" w:hAnsi="Trebuchet MS"/>
          <w:lang w:val="en-US"/>
        </w:rPr>
      </w:pPr>
    </w:p>
    <w:p w14:paraId="58CD8BC4" w14:textId="77777777" w:rsidR="00F738FC" w:rsidRPr="00F738FC" w:rsidRDefault="00F738FC" w:rsidP="00F738FC">
      <w:pPr>
        <w:rPr>
          <w:rFonts w:ascii="Trebuchet MS" w:hAnsi="Trebuchet MS"/>
          <w:lang w:val="en-US"/>
        </w:rPr>
      </w:pPr>
    </w:p>
    <w:p w14:paraId="6077CC45" w14:textId="77777777" w:rsidR="003069CA" w:rsidRDefault="003069CA" w:rsidP="00F738FC">
      <w:pPr>
        <w:rPr>
          <w:rFonts w:ascii="Trebuchet MS" w:hAnsi="Trebuchet MS"/>
          <w:lang w:val="en-US"/>
        </w:rPr>
      </w:pPr>
    </w:p>
    <w:p w14:paraId="6EE46CBF" w14:textId="77777777" w:rsidR="003069CA" w:rsidRPr="003069CA" w:rsidRDefault="003069CA" w:rsidP="003069CA">
      <w:pPr>
        <w:rPr>
          <w:rFonts w:ascii="Trebuchet MS" w:hAnsi="Trebuchet MS"/>
          <w:lang w:val="en-US"/>
        </w:rPr>
      </w:pPr>
    </w:p>
    <w:p w14:paraId="4C2CDAFD" w14:textId="77777777" w:rsidR="003069CA" w:rsidRPr="003069CA" w:rsidRDefault="003069CA" w:rsidP="003069CA">
      <w:pPr>
        <w:rPr>
          <w:rFonts w:ascii="Trebuchet MS" w:hAnsi="Trebuchet MS"/>
          <w:lang w:val="en-US"/>
        </w:rPr>
      </w:pPr>
    </w:p>
    <w:p w14:paraId="6FDA02A2" w14:textId="77777777" w:rsidR="003069CA" w:rsidRPr="003069CA" w:rsidRDefault="003069CA" w:rsidP="003069CA">
      <w:pPr>
        <w:rPr>
          <w:rFonts w:ascii="Trebuchet MS" w:hAnsi="Trebuchet MS"/>
          <w:lang w:val="en-US"/>
        </w:rPr>
      </w:pPr>
    </w:p>
    <w:p w14:paraId="19A4022E" w14:textId="77777777" w:rsidR="003069CA" w:rsidRPr="003069CA" w:rsidRDefault="003069CA" w:rsidP="003069CA">
      <w:pPr>
        <w:rPr>
          <w:rFonts w:ascii="Trebuchet MS" w:hAnsi="Trebuchet MS"/>
          <w:lang w:val="en-US"/>
        </w:rPr>
      </w:pPr>
    </w:p>
    <w:p w14:paraId="43F465F8" w14:textId="77777777" w:rsidR="003069CA" w:rsidRPr="003069CA" w:rsidRDefault="003069CA" w:rsidP="003069CA">
      <w:pPr>
        <w:rPr>
          <w:rFonts w:ascii="Trebuchet MS" w:hAnsi="Trebuchet MS"/>
          <w:lang w:val="en-US"/>
        </w:rPr>
      </w:pPr>
    </w:p>
    <w:p w14:paraId="11F8AAF8" w14:textId="77777777" w:rsidR="003069CA" w:rsidRPr="003069CA" w:rsidRDefault="003069CA" w:rsidP="003069CA">
      <w:pPr>
        <w:rPr>
          <w:rFonts w:ascii="Trebuchet MS" w:hAnsi="Trebuchet MS"/>
          <w:lang w:val="en-US"/>
        </w:rPr>
      </w:pPr>
    </w:p>
    <w:p w14:paraId="0BC3B7B3" w14:textId="77777777" w:rsidR="003069CA" w:rsidRPr="003069CA" w:rsidRDefault="003069CA" w:rsidP="003069CA">
      <w:pPr>
        <w:rPr>
          <w:rFonts w:ascii="Trebuchet MS" w:hAnsi="Trebuchet MS"/>
          <w:lang w:val="en-US"/>
        </w:rPr>
      </w:pPr>
    </w:p>
    <w:p w14:paraId="6E6B0C11" w14:textId="77777777" w:rsidR="003069CA" w:rsidRPr="003069CA" w:rsidRDefault="003069CA" w:rsidP="003069CA">
      <w:pPr>
        <w:rPr>
          <w:rFonts w:ascii="Trebuchet MS" w:hAnsi="Trebuchet MS"/>
          <w:lang w:val="en-US"/>
        </w:rPr>
      </w:pPr>
    </w:p>
    <w:p w14:paraId="1BBAD14D" w14:textId="77777777" w:rsidR="003069CA" w:rsidRPr="003069CA" w:rsidRDefault="003069CA" w:rsidP="003069CA">
      <w:pPr>
        <w:rPr>
          <w:rFonts w:ascii="Trebuchet MS" w:hAnsi="Trebuchet MS"/>
          <w:lang w:val="en-US"/>
        </w:rPr>
      </w:pPr>
    </w:p>
    <w:p w14:paraId="68FC4AD1" w14:textId="77777777" w:rsidR="003069CA" w:rsidRPr="003069CA" w:rsidRDefault="003069CA" w:rsidP="003069CA">
      <w:pPr>
        <w:rPr>
          <w:rFonts w:ascii="Trebuchet MS" w:hAnsi="Trebuchet MS"/>
          <w:lang w:val="en-US"/>
        </w:rPr>
      </w:pPr>
    </w:p>
    <w:p w14:paraId="31CF1795" w14:textId="77777777" w:rsidR="00C44917" w:rsidRDefault="003069CA" w:rsidP="003069CA">
      <w:pPr>
        <w:rPr>
          <w:rFonts w:ascii="Trebuchet MS" w:hAnsi="Trebuchet MS"/>
          <w:b/>
          <w:i/>
          <w:lang w:val="en-US"/>
        </w:rPr>
      </w:pPr>
      <w:r w:rsidRPr="003069CA">
        <w:rPr>
          <w:rFonts w:ascii="Trebuchet MS" w:hAnsi="Trebuchet MS"/>
          <w:b/>
          <w:i/>
          <w:lang w:val="en-US"/>
        </w:rPr>
        <w:t xml:space="preserve">The Importance of Cellular Respiration </w:t>
      </w:r>
      <w:r w:rsidR="00C44917">
        <w:rPr>
          <w:rFonts w:ascii="Trebuchet MS" w:hAnsi="Trebuchet MS"/>
          <w:b/>
          <w:i/>
          <w:lang w:val="en-US"/>
        </w:rPr>
        <w:tab/>
      </w:r>
      <w:r w:rsidR="00C44917">
        <w:rPr>
          <w:rFonts w:ascii="Trebuchet MS" w:hAnsi="Trebuchet MS"/>
          <w:b/>
          <w:i/>
          <w:lang w:val="en-US"/>
        </w:rPr>
        <w:tab/>
      </w:r>
      <w:r w:rsidR="00C44917">
        <w:rPr>
          <w:rFonts w:ascii="Trebuchet MS" w:hAnsi="Trebuchet MS"/>
          <w:b/>
          <w:i/>
          <w:lang w:val="en-US"/>
        </w:rPr>
        <w:tab/>
      </w:r>
      <w:r w:rsidR="00C44917">
        <w:rPr>
          <w:rFonts w:ascii="Trebuchet MS" w:hAnsi="Trebuchet MS"/>
          <w:b/>
          <w:i/>
          <w:lang w:val="en-US"/>
        </w:rPr>
        <w:tab/>
      </w:r>
      <w:r w:rsidR="00C44917">
        <w:rPr>
          <w:rFonts w:ascii="Trebuchet MS" w:hAnsi="Trebuchet MS"/>
          <w:b/>
          <w:i/>
          <w:lang w:val="en-US"/>
        </w:rPr>
        <w:tab/>
        <w:t>Human Impacts</w:t>
      </w:r>
    </w:p>
    <w:p w14:paraId="70C878EE" w14:textId="77777777" w:rsidR="00C44917" w:rsidRDefault="00C44917" w:rsidP="003069CA">
      <w:pPr>
        <w:rPr>
          <w:rFonts w:ascii="Trebuchet MS" w:hAnsi="Trebuchet MS"/>
          <w:b/>
          <w:i/>
          <w:lang w:val="en-US"/>
        </w:rPr>
      </w:pPr>
      <w:r>
        <w:rPr>
          <w:rFonts w:ascii="Helvetica" w:eastAsia="Times New Roman" w:hAnsi="Helvetica" w:cs="Helvetica"/>
          <w:noProof/>
          <w:color w:val="auto"/>
          <w:lang w:val="en-US"/>
        </w:rPr>
        <mc:AlternateContent>
          <mc:Choice Requires="wps">
            <w:drawing>
              <wp:anchor distT="0" distB="0" distL="114300" distR="114300" simplePos="0" relativeHeight="251672576" behindDoc="0" locked="0" layoutInCell="1" allowOverlap="1" wp14:anchorId="79A55CBC" wp14:editId="57E388D7">
                <wp:simplePos x="0" y="0"/>
                <wp:positionH relativeFrom="column">
                  <wp:posOffset>4224655</wp:posOffset>
                </wp:positionH>
                <wp:positionV relativeFrom="paragraph">
                  <wp:posOffset>65405</wp:posOffset>
                </wp:positionV>
                <wp:extent cx="2705100" cy="3848100"/>
                <wp:effectExtent l="0" t="0" r="38100" b="38100"/>
                <wp:wrapThrough wrapText="bothSides">
                  <wp:wrapPolygon edited="0">
                    <wp:start x="0" y="0"/>
                    <wp:lineTo x="0" y="21671"/>
                    <wp:lineTo x="21701" y="21671"/>
                    <wp:lineTo x="21701"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705100" cy="38481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32.65pt;margin-top:5.15pt;width:213pt;height:30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" fillcolor="white [3201]" strokecolor="black [3200]" strokeweight="2pt">
                <w10:wrap type="through"/>
              </v:rect>
            </w:pict>
          </mc:Fallback>
        </mc:AlternateContent>
      </w:r>
      <w:r>
        <w:rPr>
          <w:rFonts w:ascii="Helvetica" w:eastAsia="Times New Roman" w:hAnsi="Helvetica" w:cs="Helvetica"/>
          <w:noProof/>
          <w:color w:val="auto"/>
          <w:lang w:val="en-US"/>
        </w:rPr>
        <w:drawing>
          <wp:anchor distT="0" distB="0" distL="114300" distR="114300" simplePos="0" relativeHeight="251671552" behindDoc="0" locked="0" layoutInCell="1" allowOverlap="1" wp14:anchorId="4F05735A" wp14:editId="1F2715F8">
            <wp:simplePos x="0" y="0"/>
            <wp:positionH relativeFrom="column">
              <wp:posOffset>-175895</wp:posOffset>
            </wp:positionH>
            <wp:positionV relativeFrom="paragraph">
              <wp:posOffset>389890</wp:posOffset>
            </wp:positionV>
            <wp:extent cx="3140075" cy="2418715"/>
            <wp:effectExtent l="0" t="0" r="9525" b="0"/>
            <wp:wrapTight wrapText="bothSides">
              <wp:wrapPolygon edited="0">
                <wp:start x="0" y="0"/>
                <wp:lineTo x="0" y="21322"/>
                <wp:lineTo x="21491" y="21322"/>
                <wp:lineTo x="21491" y="0"/>
                <wp:lineTo x="0" y="0"/>
              </wp:wrapPolygon>
            </wp:wrapTight>
            <wp:docPr id="1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07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9CA" w:rsidRPr="003069CA">
        <w:rPr>
          <w:rFonts w:ascii="Trebuchet MS" w:hAnsi="Trebuchet MS"/>
          <w:b/>
          <w:i/>
          <w:lang w:val="en-US"/>
        </w:rPr>
        <w:t>&amp; Photosynthesis</w:t>
      </w:r>
    </w:p>
    <w:p w14:paraId="55D43F71" w14:textId="77777777" w:rsidR="00C44917" w:rsidRPr="00C44917" w:rsidRDefault="00C44917" w:rsidP="00C44917">
      <w:pPr>
        <w:rPr>
          <w:rFonts w:ascii="Trebuchet MS" w:hAnsi="Trebuchet MS"/>
          <w:lang w:val="en-US"/>
        </w:rPr>
      </w:pPr>
    </w:p>
    <w:p w14:paraId="4A92AAFE" w14:textId="77777777" w:rsidR="00C44917" w:rsidRPr="00C44917" w:rsidRDefault="00C44917" w:rsidP="00C44917">
      <w:pPr>
        <w:rPr>
          <w:rFonts w:ascii="Trebuchet MS" w:hAnsi="Trebuchet MS"/>
          <w:lang w:val="en-US"/>
        </w:rPr>
      </w:pPr>
    </w:p>
    <w:p w14:paraId="77B69D0C" w14:textId="77777777" w:rsidR="00C44917" w:rsidRPr="00C44917" w:rsidRDefault="00C44917" w:rsidP="00C44917">
      <w:pPr>
        <w:rPr>
          <w:rFonts w:ascii="Trebuchet MS" w:hAnsi="Trebuchet MS"/>
          <w:lang w:val="en-US"/>
        </w:rPr>
      </w:pPr>
    </w:p>
    <w:p w14:paraId="33B3E034" w14:textId="77777777" w:rsidR="00C44917" w:rsidRPr="00C44917" w:rsidRDefault="00C44917" w:rsidP="00C44917">
      <w:pPr>
        <w:rPr>
          <w:rFonts w:ascii="Trebuchet MS" w:hAnsi="Trebuchet MS"/>
          <w:lang w:val="en-US"/>
        </w:rPr>
      </w:pPr>
    </w:p>
    <w:p w14:paraId="16ACF4B3" w14:textId="77777777" w:rsidR="00C44917" w:rsidRPr="00C44917" w:rsidRDefault="00C44917" w:rsidP="00C44917">
      <w:pPr>
        <w:rPr>
          <w:rFonts w:ascii="Trebuchet MS" w:hAnsi="Trebuchet MS"/>
          <w:lang w:val="en-US"/>
        </w:rPr>
      </w:pPr>
    </w:p>
    <w:p w14:paraId="04342749" w14:textId="77777777" w:rsidR="00C44917" w:rsidRPr="00C44917" w:rsidRDefault="00C44917" w:rsidP="00C44917">
      <w:pPr>
        <w:rPr>
          <w:rFonts w:ascii="Trebuchet MS" w:hAnsi="Trebuchet MS"/>
          <w:lang w:val="en-US"/>
        </w:rPr>
      </w:pPr>
    </w:p>
    <w:p w14:paraId="5FD3CE18" w14:textId="77777777" w:rsidR="00C44917" w:rsidRPr="00C44917" w:rsidRDefault="00C44917" w:rsidP="00C44917">
      <w:pPr>
        <w:rPr>
          <w:rFonts w:ascii="Trebuchet MS" w:hAnsi="Trebuchet MS"/>
          <w:lang w:val="en-US"/>
        </w:rPr>
      </w:pPr>
    </w:p>
    <w:p w14:paraId="5B965FDC" w14:textId="77777777" w:rsidR="00C44917" w:rsidRPr="00C44917" w:rsidRDefault="00C44917" w:rsidP="00C44917">
      <w:pPr>
        <w:rPr>
          <w:rFonts w:ascii="Trebuchet MS" w:hAnsi="Trebuchet MS"/>
          <w:lang w:val="en-US"/>
        </w:rPr>
      </w:pPr>
    </w:p>
    <w:p w14:paraId="32E85F67" w14:textId="77777777" w:rsidR="00C44917" w:rsidRPr="00C44917" w:rsidRDefault="00C44917" w:rsidP="00C44917">
      <w:pPr>
        <w:rPr>
          <w:rFonts w:ascii="Trebuchet MS" w:hAnsi="Trebuchet MS"/>
          <w:lang w:val="en-US"/>
        </w:rPr>
      </w:pPr>
    </w:p>
    <w:p w14:paraId="17A0BC26" w14:textId="77777777" w:rsidR="00C44917" w:rsidRPr="00C44917" w:rsidRDefault="00C44917" w:rsidP="00C44917">
      <w:pPr>
        <w:rPr>
          <w:rFonts w:ascii="Trebuchet MS" w:hAnsi="Trebuchet MS"/>
          <w:lang w:val="en-US"/>
        </w:rPr>
      </w:pPr>
    </w:p>
    <w:p w14:paraId="0C5ECD75" w14:textId="77777777" w:rsidR="00C44917" w:rsidRPr="00C44917" w:rsidRDefault="00C44917" w:rsidP="00C44917">
      <w:pPr>
        <w:rPr>
          <w:rFonts w:ascii="Trebuchet MS" w:hAnsi="Trebuchet MS"/>
          <w:lang w:val="en-US"/>
        </w:rPr>
      </w:pPr>
    </w:p>
    <w:p w14:paraId="2BFCB834" w14:textId="77777777" w:rsidR="00C44917" w:rsidRPr="00C44917" w:rsidRDefault="00C44917" w:rsidP="00C44917">
      <w:pPr>
        <w:rPr>
          <w:rFonts w:ascii="Trebuchet MS" w:hAnsi="Trebuchet MS"/>
          <w:lang w:val="en-US"/>
        </w:rPr>
      </w:pPr>
    </w:p>
    <w:p w14:paraId="19336D4C" w14:textId="77777777" w:rsidR="00C44917" w:rsidRPr="00C44917" w:rsidRDefault="00C44917" w:rsidP="00C44917">
      <w:pPr>
        <w:rPr>
          <w:rFonts w:ascii="Trebuchet MS" w:hAnsi="Trebuchet MS"/>
          <w:lang w:val="en-US"/>
        </w:rPr>
      </w:pPr>
    </w:p>
    <w:p w14:paraId="64F4BE3F" w14:textId="77777777" w:rsidR="00C44917" w:rsidRPr="00C44917" w:rsidRDefault="00C44917" w:rsidP="00C44917">
      <w:pPr>
        <w:rPr>
          <w:rFonts w:ascii="Trebuchet MS" w:hAnsi="Trebuchet MS"/>
          <w:lang w:val="en-US"/>
        </w:rPr>
      </w:pPr>
    </w:p>
    <w:p w14:paraId="1C335539" w14:textId="77777777" w:rsidR="00C44917" w:rsidRPr="00C44917" w:rsidRDefault="00C44917" w:rsidP="00C44917">
      <w:pPr>
        <w:rPr>
          <w:rFonts w:ascii="Trebuchet MS" w:hAnsi="Trebuchet MS"/>
          <w:lang w:val="en-US"/>
        </w:rPr>
      </w:pPr>
    </w:p>
    <w:p w14:paraId="7859397B" w14:textId="77777777" w:rsidR="00C44917" w:rsidRPr="00C44917" w:rsidRDefault="00C44917" w:rsidP="00C44917">
      <w:pPr>
        <w:rPr>
          <w:rFonts w:ascii="Trebuchet MS" w:hAnsi="Trebuchet MS"/>
          <w:lang w:val="en-US"/>
        </w:rPr>
      </w:pPr>
    </w:p>
    <w:p w14:paraId="11FF125B" w14:textId="77777777" w:rsidR="00C44917" w:rsidRPr="00C44917" w:rsidRDefault="00C44917" w:rsidP="00C44917">
      <w:pPr>
        <w:rPr>
          <w:rFonts w:ascii="Trebuchet MS" w:hAnsi="Trebuchet MS"/>
          <w:lang w:val="en-US"/>
        </w:rPr>
      </w:pPr>
    </w:p>
    <w:p w14:paraId="016FEB7A" w14:textId="77777777" w:rsidR="00C44917" w:rsidRPr="00C44917" w:rsidRDefault="00C44917" w:rsidP="00C44917">
      <w:pPr>
        <w:rPr>
          <w:rFonts w:ascii="Trebuchet MS" w:hAnsi="Trebuchet MS"/>
          <w:lang w:val="en-US"/>
        </w:rPr>
      </w:pPr>
    </w:p>
    <w:p w14:paraId="3DA9668F" w14:textId="77777777" w:rsidR="00C44917" w:rsidRDefault="00C44917" w:rsidP="00C44917">
      <w:pPr>
        <w:rPr>
          <w:rFonts w:ascii="Trebuchet MS" w:hAnsi="Trebuchet MS"/>
          <w:lang w:val="en-US"/>
        </w:rPr>
      </w:pPr>
    </w:p>
    <w:p w14:paraId="26D0617B" w14:textId="77777777" w:rsidR="00F738FC" w:rsidRDefault="00F738FC" w:rsidP="00C44917">
      <w:pPr>
        <w:rPr>
          <w:rFonts w:ascii="Trebuchet MS" w:hAnsi="Trebuchet MS"/>
          <w:lang w:val="en-US"/>
        </w:rPr>
      </w:pPr>
    </w:p>
    <w:p w14:paraId="23386F59" w14:textId="3749F867" w:rsidR="00C44917" w:rsidRPr="0015435D" w:rsidRDefault="00C30F0E" w:rsidP="00C44917">
      <w:pPr>
        <w:rPr>
          <w:rFonts w:ascii="Trebuchet MS" w:hAnsi="Trebuchet MS"/>
          <w:b/>
          <w:lang w:val="en-US"/>
        </w:rPr>
      </w:pPr>
      <w:r w:rsidRPr="0015435D">
        <w:rPr>
          <w:rFonts w:ascii="Trebuchet MS" w:hAnsi="Trebuchet MS"/>
          <w:b/>
          <w:lang w:val="en-US"/>
        </w:rPr>
        <w:t>Lesson 5: Energy Flow in an Ecosystem</w:t>
      </w:r>
    </w:p>
    <w:p w14:paraId="3AC7B879" w14:textId="71E878AC" w:rsidR="003C7F53" w:rsidRDefault="003C7F53" w:rsidP="00C44917">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74624" behindDoc="0" locked="0" layoutInCell="1" allowOverlap="1" wp14:anchorId="7E6A5CBC" wp14:editId="4BD3B987">
                <wp:simplePos x="0" y="0"/>
                <wp:positionH relativeFrom="column">
                  <wp:posOffset>-99695</wp:posOffset>
                </wp:positionH>
                <wp:positionV relativeFrom="paragraph">
                  <wp:posOffset>47625</wp:posOffset>
                </wp:positionV>
                <wp:extent cx="6896100" cy="0"/>
                <wp:effectExtent l="50800" t="25400" r="63500" b="101600"/>
                <wp:wrapNone/>
                <wp:docPr id="7" name="Straight Connector 7"/>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8pt,3.75pt" to="535.2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" strokecolor="#4f81bd [3204]" strokeweight="2pt">
                <v:shadow on="t" opacity="24903f" mv:blur="40000f" origin=",.5" offset="0,20000emu"/>
              </v:line>
            </w:pict>
          </mc:Fallback>
        </mc:AlternateContent>
      </w:r>
    </w:p>
    <w:p w14:paraId="42A461D5" w14:textId="4B2013EC" w:rsidR="00C30F0E" w:rsidRDefault="003C7F53" w:rsidP="00C44917">
      <w:pPr>
        <w:rPr>
          <w:rFonts w:ascii="Trebuchet MS" w:hAnsi="Trebuchet MS"/>
          <w:lang w:val="en-US"/>
        </w:rPr>
      </w:pPr>
      <w:r>
        <w:rPr>
          <w:rFonts w:ascii="Helvetica" w:eastAsia="Times New Roman" w:hAnsi="Helvetica" w:cs="Helvetica"/>
          <w:noProof/>
          <w:color w:val="auto"/>
          <w:lang w:val="en-US"/>
        </w:rPr>
        <w:drawing>
          <wp:anchor distT="0" distB="0" distL="114300" distR="114300" simplePos="0" relativeHeight="251673600" behindDoc="0" locked="0" layoutInCell="1" allowOverlap="1" wp14:anchorId="2281736C" wp14:editId="1636437C">
            <wp:simplePos x="0" y="0"/>
            <wp:positionH relativeFrom="column">
              <wp:posOffset>-4445</wp:posOffset>
            </wp:positionH>
            <wp:positionV relativeFrom="paragraph">
              <wp:posOffset>180340</wp:posOffset>
            </wp:positionV>
            <wp:extent cx="6877050" cy="6798945"/>
            <wp:effectExtent l="0" t="0" r="6350" b="8255"/>
            <wp:wrapTight wrapText="bothSides">
              <wp:wrapPolygon edited="0">
                <wp:start x="0" y="0"/>
                <wp:lineTo x="0" y="21546"/>
                <wp:lineTo x="21540" y="21546"/>
                <wp:lineTo x="21540"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77050" cy="679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B60F5" w14:textId="56BA7B7B" w:rsidR="00C30F0E" w:rsidRDefault="00C30F0E" w:rsidP="00C44917">
      <w:pPr>
        <w:rPr>
          <w:rFonts w:ascii="Trebuchet MS" w:hAnsi="Trebuchet MS"/>
          <w:lang w:val="en-US"/>
        </w:rPr>
      </w:pPr>
    </w:p>
    <w:p w14:paraId="148146E4" w14:textId="77777777" w:rsidR="003C7F53" w:rsidRDefault="003C7F53" w:rsidP="00C44917">
      <w:pPr>
        <w:rPr>
          <w:rFonts w:ascii="Trebuchet MS" w:hAnsi="Trebuchet MS"/>
          <w:lang w:val="en-US"/>
        </w:rPr>
      </w:pPr>
    </w:p>
    <w:p w14:paraId="3E894569" w14:textId="77777777" w:rsidR="003C7F53" w:rsidRDefault="003C7F53" w:rsidP="00C44917">
      <w:pPr>
        <w:rPr>
          <w:rFonts w:ascii="Trebuchet MS" w:hAnsi="Trebuchet MS"/>
          <w:lang w:val="en-US"/>
        </w:rPr>
      </w:pPr>
    </w:p>
    <w:p w14:paraId="3338A9E8" w14:textId="77777777" w:rsidR="003C7F53" w:rsidRDefault="003C7F53" w:rsidP="00C44917">
      <w:pPr>
        <w:rPr>
          <w:rFonts w:ascii="Trebuchet MS" w:hAnsi="Trebuchet MS"/>
          <w:lang w:val="en-US"/>
        </w:rPr>
      </w:pPr>
    </w:p>
    <w:p w14:paraId="1FDAFE2D" w14:textId="77777777" w:rsidR="003C7F53" w:rsidRDefault="003C7F53" w:rsidP="00C44917">
      <w:pPr>
        <w:rPr>
          <w:rFonts w:ascii="Trebuchet MS" w:hAnsi="Trebuchet MS"/>
          <w:lang w:val="en-US"/>
        </w:rPr>
      </w:pPr>
    </w:p>
    <w:p w14:paraId="2F55D678" w14:textId="77777777" w:rsidR="003C7F53" w:rsidRDefault="003C7F53" w:rsidP="00C44917">
      <w:pPr>
        <w:rPr>
          <w:rFonts w:ascii="Trebuchet MS" w:hAnsi="Trebuchet MS"/>
          <w:lang w:val="en-US"/>
        </w:rPr>
      </w:pPr>
    </w:p>
    <w:p w14:paraId="0B11966F" w14:textId="77777777" w:rsidR="003C7F53" w:rsidRDefault="003C7F53" w:rsidP="00C44917">
      <w:pPr>
        <w:rPr>
          <w:rFonts w:ascii="Trebuchet MS" w:hAnsi="Trebuchet MS"/>
          <w:lang w:val="en-US"/>
        </w:rPr>
      </w:pPr>
    </w:p>
    <w:p w14:paraId="3CC4D5D3" w14:textId="77777777" w:rsidR="003C7F53" w:rsidRDefault="003C7F53" w:rsidP="00C44917">
      <w:pPr>
        <w:rPr>
          <w:rFonts w:ascii="Trebuchet MS" w:hAnsi="Trebuchet MS"/>
          <w:lang w:val="en-US"/>
        </w:rPr>
      </w:pPr>
    </w:p>
    <w:p w14:paraId="664BCDA7" w14:textId="720C556C" w:rsidR="003C7F53" w:rsidRPr="0015435D" w:rsidRDefault="003C7F53" w:rsidP="00C44917">
      <w:pPr>
        <w:rPr>
          <w:rFonts w:ascii="Trebuchet MS" w:hAnsi="Trebuchet MS"/>
          <w:b/>
          <w:lang w:val="en-US"/>
        </w:rPr>
      </w:pPr>
      <w:r w:rsidRPr="0015435D">
        <w:rPr>
          <w:rFonts w:ascii="Trebuchet MS" w:hAnsi="Trebuchet MS"/>
          <w:b/>
          <w:lang w:val="en-US"/>
        </w:rPr>
        <w:t xml:space="preserve">Lesson 6: </w:t>
      </w:r>
      <w:r w:rsidR="00657A55" w:rsidRPr="0015435D">
        <w:rPr>
          <w:rFonts w:ascii="Trebuchet MS" w:hAnsi="Trebuchet MS"/>
          <w:b/>
          <w:lang w:val="en-US"/>
        </w:rPr>
        <w:t xml:space="preserve">Populations </w:t>
      </w:r>
    </w:p>
    <w:p w14:paraId="5E361621" w14:textId="001893E2" w:rsidR="00657A55" w:rsidRDefault="0056545F" w:rsidP="00C44917">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80768" behindDoc="0" locked="0" layoutInCell="1" allowOverlap="1" wp14:anchorId="49EE00BF" wp14:editId="6D8C050D">
                <wp:simplePos x="0" y="0"/>
                <wp:positionH relativeFrom="column">
                  <wp:posOffset>-71448</wp:posOffset>
                </wp:positionH>
                <wp:positionV relativeFrom="paragraph">
                  <wp:posOffset>32516</wp:posOffset>
                </wp:positionV>
                <wp:extent cx="6842234" cy="0"/>
                <wp:effectExtent l="50800" t="25400" r="66675" b="101600"/>
                <wp:wrapNone/>
                <wp:docPr id="17" name="Straight Connector 17"/>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6pt,2.55pt" to="533.1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" strokecolor="#4f81bd [3204]" strokeweight="2pt">
                <v:shadow on="t" opacity="24903f" mv:blur="40000f" origin=",.5" offset="0,20000emu"/>
              </v:line>
            </w:pict>
          </mc:Fallback>
        </mc:AlternateContent>
      </w:r>
    </w:p>
    <w:p w14:paraId="69FA7F16" w14:textId="2EECA824" w:rsidR="00342F2D" w:rsidRPr="00342F2D" w:rsidRDefault="00342F2D" w:rsidP="00342F2D">
      <w:pPr>
        <w:rPr>
          <w:rFonts w:ascii="Trebuchet MS" w:hAnsi="Trebuchet MS"/>
          <w:lang w:val="en-US"/>
        </w:rPr>
      </w:pPr>
      <w:r w:rsidRPr="00342F2D">
        <w:rPr>
          <w:rFonts w:ascii="Trebuchet MS" w:hAnsi="Trebuchet MS"/>
          <w:lang w:val="en-US"/>
        </w:rPr>
        <w:t>Populations are constantly changing in an ecosystem due to their dependence on each other and the world around them. As a whole, populations are a fluid system constantly changing - cycling up and down in numbers as various factors affect them.</w:t>
      </w:r>
    </w:p>
    <w:p w14:paraId="49EA4F0D" w14:textId="77777777" w:rsidR="00342F2D" w:rsidRPr="00342F2D" w:rsidRDefault="00342F2D" w:rsidP="00342F2D">
      <w:pPr>
        <w:rPr>
          <w:rFonts w:ascii="Trebuchet MS" w:hAnsi="Trebuchet MS"/>
          <w:lang w:val="en-US"/>
        </w:rPr>
      </w:pPr>
    </w:p>
    <w:p w14:paraId="3CE77A51" w14:textId="1436F280" w:rsidR="00342F2D" w:rsidRPr="00342F2D" w:rsidRDefault="00342F2D" w:rsidP="00342F2D">
      <w:pPr>
        <w:rPr>
          <w:rFonts w:ascii="Trebuchet MS" w:hAnsi="Trebuchet MS"/>
          <w:u w:val="single"/>
          <w:lang w:val="en-US"/>
        </w:rPr>
      </w:pPr>
      <w:r w:rsidRPr="00342F2D">
        <w:rPr>
          <w:rFonts w:ascii="Trebuchet MS" w:hAnsi="Trebuchet MS"/>
          <w:u w:val="single"/>
          <w:lang w:val="en-US"/>
        </w:rPr>
        <w:t>Characteristics of a Population</w:t>
      </w:r>
    </w:p>
    <w:p w14:paraId="5BFBE09B" w14:textId="7119158E" w:rsidR="00657A55" w:rsidRDefault="00342F2D" w:rsidP="00C44917">
      <w:pPr>
        <w:rPr>
          <w:rFonts w:ascii="Trebuchet MS" w:hAnsi="Trebuchet MS"/>
          <w:lang w:val="en-US"/>
        </w:rPr>
      </w:pPr>
      <w:r>
        <w:rPr>
          <w:rFonts w:ascii="Trebuchet MS" w:hAnsi="Trebuchet MS"/>
          <w:noProof/>
          <w:lang w:val="en-US"/>
        </w:rPr>
        <w:drawing>
          <wp:anchor distT="0" distB="0" distL="114300" distR="114300" simplePos="0" relativeHeight="251675648" behindDoc="0" locked="0" layoutInCell="1" allowOverlap="1" wp14:anchorId="49CEF5BB" wp14:editId="370C35E2">
            <wp:simplePos x="0" y="0"/>
            <wp:positionH relativeFrom="column">
              <wp:posOffset>1233805</wp:posOffset>
            </wp:positionH>
            <wp:positionV relativeFrom="paragraph">
              <wp:posOffset>186055</wp:posOffset>
            </wp:positionV>
            <wp:extent cx="5276850" cy="2638425"/>
            <wp:effectExtent l="0" t="0" r="6350" b="3175"/>
            <wp:wrapTight wrapText="bothSides">
              <wp:wrapPolygon edited="0">
                <wp:start x="0" y="0"/>
                <wp:lineTo x="0" y="21418"/>
                <wp:lineTo x="21522" y="21418"/>
                <wp:lineTo x="21522"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B34B6" w14:textId="0056BBBE" w:rsidR="00342F2D" w:rsidRDefault="00342F2D" w:rsidP="00C44917">
      <w:pPr>
        <w:rPr>
          <w:rFonts w:ascii="Trebuchet MS" w:hAnsi="Trebuchet MS"/>
          <w:lang w:val="en-US"/>
        </w:rPr>
      </w:pPr>
    </w:p>
    <w:p w14:paraId="25E2431B" w14:textId="77777777" w:rsidR="00342F2D" w:rsidRPr="00342F2D" w:rsidRDefault="00342F2D" w:rsidP="00342F2D">
      <w:pPr>
        <w:rPr>
          <w:rFonts w:ascii="Trebuchet MS" w:hAnsi="Trebuchet MS"/>
          <w:lang w:val="en-US"/>
        </w:rPr>
      </w:pPr>
    </w:p>
    <w:p w14:paraId="38BDC57A" w14:textId="77777777" w:rsidR="00342F2D" w:rsidRPr="00342F2D" w:rsidRDefault="00342F2D" w:rsidP="00342F2D">
      <w:pPr>
        <w:rPr>
          <w:rFonts w:ascii="Trebuchet MS" w:hAnsi="Trebuchet MS"/>
          <w:lang w:val="en-US"/>
        </w:rPr>
      </w:pPr>
    </w:p>
    <w:p w14:paraId="3820EF15" w14:textId="77777777" w:rsidR="00342F2D" w:rsidRPr="00342F2D" w:rsidRDefault="00342F2D" w:rsidP="00342F2D">
      <w:pPr>
        <w:rPr>
          <w:rFonts w:ascii="Trebuchet MS" w:hAnsi="Trebuchet MS"/>
          <w:lang w:val="en-US"/>
        </w:rPr>
      </w:pPr>
    </w:p>
    <w:p w14:paraId="02D7DA1D" w14:textId="77777777" w:rsidR="00342F2D" w:rsidRPr="00342F2D" w:rsidRDefault="00342F2D" w:rsidP="00342F2D">
      <w:pPr>
        <w:rPr>
          <w:rFonts w:ascii="Trebuchet MS" w:hAnsi="Trebuchet MS"/>
          <w:lang w:val="en-US"/>
        </w:rPr>
      </w:pPr>
    </w:p>
    <w:p w14:paraId="3778337C" w14:textId="77777777" w:rsidR="00342F2D" w:rsidRPr="00342F2D" w:rsidRDefault="00342F2D" w:rsidP="00342F2D">
      <w:pPr>
        <w:rPr>
          <w:rFonts w:ascii="Trebuchet MS" w:hAnsi="Trebuchet MS"/>
          <w:lang w:val="en-US"/>
        </w:rPr>
      </w:pPr>
    </w:p>
    <w:p w14:paraId="7967A673" w14:textId="77777777" w:rsidR="00342F2D" w:rsidRPr="00342F2D" w:rsidRDefault="00342F2D" w:rsidP="00342F2D">
      <w:pPr>
        <w:rPr>
          <w:rFonts w:ascii="Trebuchet MS" w:hAnsi="Trebuchet MS"/>
          <w:lang w:val="en-US"/>
        </w:rPr>
      </w:pPr>
    </w:p>
    <w:p w14:paraId="249FCB58" w14:textId="77777777" w:rsidR="00342F2D" w:rsidRPr="00342F2D" w:rsidRDefault="00342F2D" w:rsidP="00342F2D">
      <w:pPr>
        <w:rPr>
          <w:rFonts w:ascii="Trebuchet MS" w:hAnsi="Trebuchet MS"/>
          <w:lang w:val="en-US"/>
        </w:rPr>
      </w:pPr>
    </w:p>
    <w:p w14:paraId="7B6FD6DE" w14:textId="3DE4620D" w:rsidR="00342F2D" w:rsidRPr="00342F2D" w:rsidRDefault="00342F2D" w:rsidP="00342F2D">
      <w:pPr>
        <w:rPr>
          <w:rFonts w:ascii="Trebuchet MS" w:hAnsi="Trebuchet MS"/>
          <w:lang w:val="en-US"/>
        </w:rPr>
      </w:pPr>
    </w:p>
    <w:p w14:paraId="7C0437D8" w14:textId="77777777" w:rsidR="00342F2D" w:rsidRPr="00342F2D" w:rsidRDefault="00342F2D" w:rsidP="00342F2D">
      <w:pPr>
        <w:rPr>
          <w:rFonts w:ascii="Trebuchet MS" w:hAnsi="Trebuchet MS"/>
          <w:lang w:val="en-US"/>
        </w:rPr>
      </w:pPr>
    </w:p>
    <w:p w14:paraId="37F0B64E" w14:textId="77777777" w:rsidR="00342F2D" w:rsidRPr="00342F2D" w:rsidRDefault="00342F2D" w:rsidP="00342F2D">
      <w:pPr>
        <w:rPr>
          <w:rFonts w:ascii="Trebuchet MS" w:hAnsi="Trebuchet MS"/>
          <w:lang w:val="en-US"/>
        </w:rPr>
      </w:pPr>
    </w:p>
    <w:p w14:paraId="0069DF78" w14:textId="77777777" w:rsidR="00342F2D" w:rsidRPr="00342F2D" w:rsidRDefault="00342F2D" w:rsidP="00342F2D">
      <w:pPr>
        <w:rPr>
          <w:rFonts w:ascii="Trebuchet MS" w:hAnsi="Trebuchet MS"/>
          <w:lang w:val="en-US"/>
        </w:rPr>
      </w:pPr>
    </w:p>
    <w:p w14:paraId="5F851EA3" w14:textId="77777777" w:rsidR="00342F2D" w:rsidRPr="00342F2D" w:rsidRDefault="00342F2D" w:rsidP="00342F2D">
      <w:pPr>
        <w:rPr>
          <w:rFonts w:ascii="Trebuchet MS" w:hAnsi="Trebuchet MS"/>
          <w:lang w:val="en-US"/>
        </w:rPr>
      </w:pPr>
    </w:p>
    <w:p w14:paraId="28D9C33E" w14:textId="77777777" w:rsidR="00342F2D" w:rsidRPr="00342F2D" w:rsidRDefault="00342F2D" w:rsidP="00342F2D">
      <w:pPr>
        <w:rPr>
          <w:rFonts w:ascii="Trebuchet MS" w:hAnsi="Trebuchet MS"/>
          <w:lang w:val="en-US"/>
        </w:rPr>
      </w:pPr>
    </w:p>
    <w:p w14:paraId="0DE54DB0" w14:textId="77777777" w:rsidR="00342F2D" w:rsidRPr="00342F2D" w:rsidRDefault="00342F2D" w:rsidP="00342F2D">
      <w:pPr>
        <w:rPr>
          <w:rFonts w:ascii="Trebuchet MS" w:hAnsi="Trebuchet MS"/>
          <w:lang w:val="en-US"/>
        </w:rPr>
      </w:pPr>
    </w:p>
    <w:p w14:paraId="6C89FE97" w14:textId="77777777" w:rsidR="00342F2D" w:rsidRPr="00342F2D" w:rsidRDefault="00342F2D" w:rsidP="00342F2D">
      <w:pPr>
        <w:rPr>
          <w:rFonts w:ascii="Trebuchet MS" w:hAnsi="Trebuchet MS"/>
          <w:lang w:val="en-US"/>
        </w:rPr>
      </w:pPr>
    </w:p>
    <w:p w14:paraId="5832E552" w14:textId="77777777" w:rsidR="00342F2D" w:rsidRPr="00342F2D" w:rsidRDefault="00342F2D" w:rsidP="00342F2D">
      <w:pPr>
        <w:rPr>
          <w:rFonts w:ascii="Trebuchet MS" w:hAnsi="Trebuchet MS"/>
          <w:lang w:val="en-US"/>
        </w:rPr>
      </w:pPr>
    </w:p>
    <w:p w14:paraId="58F67E8A" w14:textId="476D98A3" w:rsidR="00342F2D" w:rsidRDefault="00342F2D" w:rsidP="00342F2D">
      <w:pPr>
        <w:rPr>
          <w:rFonts w:ascii="Trebuchet MS" w:hAnsi="Trebuchet MS"/>
          <w:b/>
          <w:i/>
          <w:lang w:val="en-US"/>
        </w:rPr>
      </w:pPr>
    </w:p>
    <w:p w14:paraId="1A6D0553" w14:textId="336EB970" w:rsidR="00342F2D" w:rsidRDefault="00115046" w:rsidP="00342F2D">
      <w:pPr>
        <w:rPr>
          <w:rFonts w:ascii="Trebuchet MS" w:hAnsi="Trebuchet MS"/>
          <w:b/>
          <w:i/>
          <w:lang w:val="en-US"/>
        </w:rPr>
      </w:pPr>
      <w:r>
        <w:rPr>
          <w:rFonts w:ascii="Helvetica" w:eastAsia="Times New Roman" w:hAnsi="Helvetica" w:cs="Helvetica"/>
          <w:noProof/>
          <w:color w:val="auto"/>
          <w:lang w:val="en-US"/>
        </w:rPr>
        <w:drawing>
          <wp:anchor distT="0" distB="0" distL="114300" distR="114300" simplePos="0" relativeHeight="251676672" behindDoc="0" locked="0" layoutInCell="1" allowOverlap="1" wp14:anchorId="5AA08512" wp14:editId="71B8B0F7">
            <wp:simplePos x="0" y="0"/>
            <wp:positionH relativeFrom="column">
              <wp:posOffset>4748530</wp:posOffset>
            </wp:positionH>
            <wp:positionV relativeFrom="paragraph">
              <wp:posOffset>132080</wp:posOffset>
            </wp:positionV>
            <wp:extent cx="2193290" cy="4147185"/>
            <wp:effectExtent l="0" t="0" r="0" b="0"/>
            <wp:wrapTight wrapText="bothSides">
              <wp:wrapPolygon edited="0">
                <wp:start x="0" y="0"/>
                <wp:lineTo x="0" y="21431"/>
                <wp:lineTo x="21262" y="21431"/>
                <wp:lineTo x="212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290" cy="414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F2D" w:rsidRPr="00342F2D">
        <w:rPr>
          <w:rFonts w:ascii="Trebuchet MS" w:hAnsi="Trebuchet MS"/>
          <w:b/>
          <w:i/>
          <w:lang w:val="en-US"/>
        </w:rPr>
        <w:t>Limiting Factors</w:t>
      </w:r>
    </w:p>
    <w:p w14:paraId="055E45D3" w14:textId="70FC7889" w:rsidR="001B3528" w:rsidRDefault="00E905A2" w:rsidP="00342F2D">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79744" behindDoc="0" locked="0" layoutInCell="1" allowOverlap="1" wp14:anchorId="664F05D9" wp14:editId="371C6B59">
                <wp:simplePos x="0" y="0"/>
                <wp:positionH relativeFrom="column">
                  <wp:posOffset>-92710</wp:posOffset>
                </wp:positionH>
                <wp:positionV relativeFrom="paragraph">
                  <wp:posOffset>2318385</wp:posOffset>
                </wp:positionV>
                <wp:extent cx="4745355" cy="1718310"/>
                <wp:effectExtent l="0" t="0" r="29845" b="34290"/>
                <wp:wrapThrough wrapText="bothSides">
                  <wp:wrapPolygon edited="0">
                    <wp:start x="0" y="0"/>
                    <wp:lineTo x="0" y="21712"/>
                    <wp:lineTo x="21620" y="21712"/>
                    <wp:lineTo x="2162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745355" cy="1718310"/>
                        </a:xfrm>
                        <a:prstGeom prst="rect">
                          <a:avLst/>
                        </a:prstGeom>
                        <a:ln w="3175" cmpd="sng"/>
                      </wps:spPr>
                      <wps:style>
                        <a:lnRef idx="2">
                          <a:schemeClr val="dk1"/>
                        </a:lnRef>
                        <a:fillRef idx="1">
                          <a:schemeClr val="lt1"/>
                        </a:fillRef>
                        <a:effectRef idx="0">
                          <a:schemeClr val="dk1"/>
                        </a:effectRef>
                        <a:fontRef idx="minor">
                          <a:schemeClr val="dk1"/>
                        </a:fontRef>
                      </wps:style>
                      <wps:txbx>
                        <w:txbxContent>
                          <w:p w14:paraId="7D82586B" w14:textId="77777777" w:rsidR="0015435D" w:rsidRDefault="0015435D" w:rsidP="00E905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50" style="position:absolute;margin-left:-7.25pt;margin-top:182.55pt;width:373.65pt;height:135.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" fillcolor="white [3201]" strokecolor="black [3200]" strokeweight=".25pt">
                <v:textbox>
                  <w:txbxContent>
                    <w:p w14:paraId="7D82586B" w14:textId="77777777" w:rsidR="0015435D" w:rsidRDefault="0015435D" w:rsidP="00E905A2"/>
                  </w:txbxContent>
                </v:textbox>
                <w10:wrap type="through"/>
              </v:rect>
            </w:pict>
          </mc:Fallback>
        </mc:AlternateContent>
      </w:r>
      <w:r>
        <w:rPr>
          <w:rFonts w:ascii="Trebuchet MS" w:hAnsi="Trebuchet MS"/>
          <w:noProof/>
          <w:lang w:val="en-US"/>
        </w:rPr>
        <mc:AlternateContent>
          <mc:Choice Requires="wps">
            <w:drawing>
              <wp:anchor distT="0" distB="0" distL="114300" distR="114300" simplePos="0" relativeHeight="251677696" behindDoc="0" locked="0" layoutInCell="1" allowOverlap="1" wp14:anchorId="5B17D3F5" wp14:editId="007C271E">
                <wp:simplePos x="0" y="0"/>
                <wp:positionH relativeFrom="column">
                  <wp:posOffset>-102979</wp:posOffset>
                </wp:positionH>
                <wp:positionV relativeFrom="paragraph">
                  <wp:posOffset>114300</wp:posOffset>
                </wp:positionV>
                <wp:extent cx="4745420" cy="1718441"/>
                <wp:effectExtent l="0" t="0" r="29845" b="34290"/>
                <wp:wrapThrough wrapText="bothSides">
                  <wp:wrapPolygon edited="0">
                    <wp:start x="0" y="0"/>
                    <wp:lineTo x="0" y="21712"/>
                    <wp:lineTo x="21620" y="21712"/>
                    <wp:lineTo x="21620"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745420" cy="1718441"/>
                        </a:xfrm>
                        <a:prstGeom prst="rect">
                          <a:avLst/>
                        </a:prstGeom>
                        <a:ln w="3175" cmpd="sng"/>
                      </wps:spPr>
                      <wps:style>
                        <a:lnRef idx="2">
                          <a:schemeClr val="dk1"/>
                        </a:lnRef>
                        <a:fillRef idx="1">
                          <a:schemeClr val="lt1"/>
                        </a:fillRef>
                        <a:effectRef idx="0">
                          <a:schemeClr val="dk1"/>
                        </a:effectRef>
                        <a:fontRef idx="minor">
                          <a:schemeClr val="dk1"/>
                        </a:fontRef>
                      </wps:style>
                      <wps:txbx>
                        <w:txbxContent>
                          <w:p w14:paraId="38E9E828" w14:textId="77777777" w:rsidR="0015435D" w:rsidRDefault="0015435D" w:rsidP="00E905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51" style="position:absolute;margin-left:-8.05pt;margin-top:9pt;width:373.65pt;height:135.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" fillcolor="white [3201]" strokecolor="black [3200]" strokeweight=".25pt">
                <v:textbox>
                  <w:txbxContent>
                    <w:p w14:paraId="38E9E828" w14:textId="77777777" w:rsidR="0015435D" w:rsidRDefault="0015435D" w:rsidP="00E905A2"/>
                  </w:txbxContent>
                </v:textbox>
                <w10:wrap type="through"/>
              </v:rect>
            </w:pict>
          </mc:Fallback>
        </mc:AlternateContent>
      </w:r>
    </w:p>
    <w:p w14:paraId="35315128" w14:textId="77777777" w:rsidR="00AD5672" w:rsidRDefault="00AD5672" w:rsidP="001B3528">
      <w:pPr>
        <w:tabs>
          <w:tab w:val="left" w:pos="2086"/>
        </w:tabs>
        <w:rPr>
          <w:rFonts w:ascii="Trebuchet MS" w:hAnsi="Trebuchet MS"/>
          <w:lang w:val="en-US"/>
        </w:rPr>
      </w:pPr>
    </w:p>
    <w:p w14:paraId="51DE2336" w14:textId="61D14AD9" w:rsidR="001B3528" w:rsidRPr="0015435D" w:rsidRDefault="001B3528" w:rsidP="001B3528">
      <w:pPr>
        <w:tabs>
          <w:tab w:val="left" w:pos="2086"/>
        </w:tabs>
        <w:rPr>
          <w:rFonts w:ascii="Trebuchet MS" w:hAnsi="Trebuchet MS"/>
          <w:b/>
          <w:lang w:val="en-US"/>
        </w:rPr>
      </w:pPr>
      <w:r w:rsidRPr="0015435D">
        <w:rPr>
          <w:rFonts w:ascii="Trebuchet MS" w:hAnsi="Trebuchet MS"/>
          <w:b/>
          <w:lang w:val="en-US"/>
        </w:rPr>
        <w:t>Lesson 7: Assessing Ecosystems</w:t>
      </w:r>
    </w:p>
    <w:p w14:paraId="51F9B678" w14:textId="4A3A5F00" w:rsidR="001B3528" w:rsidRDefault="0096383A" w:rsidP="001B3528">
      <w:pPr>
        <w:tabs>
          <w:tab w:val="left" w:pos="2086"/>
        </w:tabs>
        <w:rPr>
          <w:rFonts w:ascii="Trebuchet MS" w:hAnsi="Trebuchet MS"/>
          <w:lang w:val="en-US"/>
        </w:rPr>
      </w:pPr>
      <w:r>
        <w:rPr>
          <w:rFonts w:ascii="Trebuchet MS" w:hAnsi="Trebuchet MS"/>
          <w:noProof/>
          <w:lang w:val="en-US"/>
        </w:rPr>
        <w:drawing>
          <wp:anchor distT="0" distB="0" distL="114300" distR="114300" simplePos="0" relativeHeight="251681792" behindDoc="1" locked="0" layoutInCell="1" allowOverlap="1" wp14:anchorId="07B76C2A" wp14:editId="6000E6CF">
            <wp:simplePos x="0" y="0"/>
            <wp:positionH relativeFrom="column">
              <wp:posOffset>-72390</wp:posOffset>
            </wp:positionH>
            <wp:positionV relativeFrom="paragraph">
              <wp:posOffset>137051</wp:posOffset>
            </wp:positionV>
            <wp:extent cx="3545205" cy="3342005"/>
            <wp:effectExtent l="0" t="0" r="10795" b="1079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5205"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lang w:val="en-US"/>
        </w:rPr>
        <mc:AlternateContent>
          <mc:Choice Requires="wps">
            <w:drawing>
              <wp:anchor distT="0" distB="0" distL="114300" distR="114300" simplePos="0" relativeHeight="251682816" behindDoc="0" locked="0" layoutInCell="1" allowOverlap="1" wp14:anchorId="002CBDE3" wp14:editId="6E787DA6">
                <wp:simplePos x="0" y="0"/>
                <wp:positionH relativeFrom="column">
                  <wp:posOffset>-24153</wp:posOffset>
                </wp:positionH>
                <wp:positionV relativeFrom="paragraph">
                  <wp:posOffset>32516</wp:posOffset>
                </wp:positionV>
                <wp:extent cx="7015655" cy="0"/>
                <wp:effectExtent l="50800" t="25400" r="71120" b="101600"/>
                <wp:wrapNone/>
                <wp:docPr id="20" name="Straight Connector 20"/>
                <wp:cNvGraphicFramePr/>
                <a:graphic xmlns:a="http://schemas.openxmlformats.org/drawingml/2006/main">
                  <a:graphicData uri="http://schemas.microsoft.com/office/word/2010/wordprocessingShape">
                    <wps:wsp>
                      <wps:cNvCnPr/>
                      <wps:spPr>
                        <a:xfrm>
                          <a:off x="0" y="0"/>
                          <a:ext cx="701565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5pt,2.55pt" to="550.5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" strokecolor="#4f81bd [3204]" strokeweight="2pt">
                <v:shadow on="t" opacity="24903f" mv:blur="40000f" origin=",.5" offset="0,20000emu"/>
              </v:line>
            </w:pict>
          </mc:Fallback>
        </mc:AlternateContent>
      </w:r>
    </w:p>
    <w:p w14:paraId="316ABED7" w14:textId="77777777" w:rsidR="00D6188B" w:rsidRDefault="00D6188B" w:rsidP="001B3528">
      <w:pPr>
        <w:tabs>
          <w:tab w:val="left" w:pos="2086"/>
        </w:tabs>
        <w:rPr>
          <w:rFonts w:ascii="Trebuchet MS" w:hAnsi="Trebuchet MS"/>
          <w:b/>
          <w:i/>
          <w:lang w:val="en-US"/>
        </w:rPr>
      </w:pPr>
    </w:p>
    <w:p w14:paraId="09F28B4B" w14:textId="306BB4D4" w:rsidR="001B3528" w:rsidRPr="00BD0416" w:rsidRDefault="00D6188B" w:rsidP="001B3528">
      <w:pPr>
        <w:tabs>
          <w:tab w:val="left" w:pos="2086"/>
        </w:tabs>
        <w:rPr>
          <w:rFonts w:ascii="Trebuchet MS" w:hAnsi="Trebuchet MS"/>
          <w:b/>
          <w:i/>
          <w:u w:val="single"/>
          <w:lang w:val="en-US"/>
        </w:rPr>
      </w:pPr>
      <w:r w:rsidRPr="00BD0416">
        <w:rPr>
          <w:rFonts w:ascii="Trebuchet MS" w:hAnsi="Trebuchet MS"/>
          <w:b/>
          <w:i/>
          <w:u w:val="single"/>
          <w:lang w:val="en-US"/>
        </w:rPr>
        <w:t>Soil</w:t>
      </w:r>
    </w:p>
    <w:p w14:paraId="125E1B97" w14:textId="45FC4C93" w:rsidR="001B3528" w:rsidRPr="001B3528" w:rsidRDefault="001B3528" w:rsidP="001B3528">
      <w:pPr>
        <w:rPr>
          <w:rFonts w:ascii="Trebuchet MS" w:hAnsi="Trebuchet MS"/>
          <w:lang w:val="en-US"/>
        </w:rPr>
      </w:pPr>
    </w:p>
    <w:p w14:paraId="43979EC1" w14:textId="77777777" w:rsidR="001B3528" w:rsidRPr="001B3528" w:rsidRDefault="001B3528" w:rsidP="001B3528">
      <w:pPr>
        <w:rPr>
          <w:rFonts w:ascii="Trebuchet MS" w:hAnsi="Trebuchet MS"/>
          <w:lang w:val="en-US"/>
        </w:rPr>
      </w:pPr>
    </w:p>
    <w:p w14:paraId="0EEE5118" w14:textId="77777777" w:rsidR="001B3528" w:rsidRPr="001B3528" w:rsidRDefault="001B3528" w:rsidP="001B3528">
      <w:pPr>
        <w:rPr>
          <w:rFonts w:ascii="Trebuchet MS" w:hAnsi="Trebuchet MS"/>
          <w:lang w:val="en-US"/>
        </w:rPr>
      </w:pPr>
    </w:p>
    <w:p w14:paraId="75BC7EA0" w14:textId="77777777" w:rsidR="001B3528" w:rsidRPr="001B3528" w:rsidRDefault="001B3528" w:rsidP="001B3528">
      <w:pPr>
        <w:rPr>
          <w:rFonts w:ascii="Trebuchet MS" w:hAnsi="Trebuchet MS"/>
          <w:lang w:val="en-US"/>
        </w:rPr>
      </w:pPr>
    </w:p>
    <w:p w14:paraId="0FB1F363" w14:textId="77777777" w:rsidR="001B3528" w:rsidRPr="001B3528" w:rsidRDefault="001B3528" w:rsidP="001B3528">
      <w:pPr>
        <w:rPr>
          <w:rFonts w:ascii="Trebuchet MS" w:hAnsi="Trebuchet MS"/>
          <w:lang w:val="en-US"/>
        </w:rPr>
      </w:pPr>
    </w:p>
    <w:p w14:paraId="0CEC15B2" w14:textId="77777777" w:rsidR="001B3528" w:rsidRPr="001B3528" w:rsidRDefault="001B3528" w:rsidP="001B3528">
      <w:pPr>
        <w:rPr>
          <w:rFonts w:ascii="Trebuchet MS" w:hAnsi="Trebuchet MS"/>
          <w:lang w:val="en-US"/>
        </w:rPr>
      </w:pPr>
    </w:p>
    <w:p w14:paraId="6F94102F" w14:textId="77777777" w:rsidR="001B3528" w:rsidRPr="001B3528" w:rsidRDefault="001B3528" w:rsidP="001B3528">
      <w:pPr>
        <w:rPr>
          <w:rFonts w:ascii="Trebuchet MS" w:hAnsi="Trebuchet MS"/>
          <w:lang w:val="en-US"/>
        </w:rPr>
      </w:pPr>
    </w:p>
    <w:p w14:paraId="42E48910" w14:textId="77777777" w:rsidR="001B3528" w:rsidRPr="001B3528" w:rsidRDefault="001B3528" w:rsidP="001B3528">
      <w:pPr>
        <w:rPr>
          <w:rFonts w:ascii="Trebuchet MS" w:hAnsi="Trebuchet MS"/>
          <w:lang w:val="en-US"/>
        </w:rPr>
      </w:pPr>
    </w:p>
    <w:p w14:paraId="2ADA529B" w14:textId="77777777" w:rsidR="001B3528" w:rsidRPr="001B3528" w:rsidRDefault="001B3528" w:rsidP="001B3528">
      <w:pPr>
        <w:rPr>
          <w:rFonts w:ascii="Trebuchet MS" w:hAnsi="Trebuchet MS"/>
          <w:lang w:val="en-US"/>
        </w:rPr>
      </w:pPr>
    </w:p>
    <w:p w14:paraId="04EC9297"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lang w:val="en-US"/>
        </w:rPr>
      </w:pPr>
    </w:p>
    <w:tbl>
      <w:tblPr>
        <w:tblpPr w:leftFromText="180" w:rightFromText="180" w:vertAnchor="page" w:horzAnchor="page" w:tblpX="7110" w:tblpY="1541"/>
        <w:tblW w:w="0" w:type="auto"/>
        <w:tblBorders>
          <w:top w:val="nil"/>
          <w:left w:val="nil"/>
          <w:right w:val="nil"/>
        </w:tblBorders>
        <w:tblLayout w:type="fixed"/>
        <w:tblLook w:val="0000" w:firstRow="0" w:lastRow="0" w:firstColumn="0" w:lastColumn="0" w:noHBand="0" w:noVBand="0"/>
      </w:tblPr>
      <w:tblGrid>
        <w:gridCol w:w="984"/>
        <w:gridCol w:w="3859"/>
      </w:tblGrid>
      <w:tr w:rsidR="0096383A" w14:paraId="5DAC502F" w14:textId="77777777" w:rsidTr="0096383A">
        <w:trPr>
          <w:trHeight w:val="795"/>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651B419C"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color w:val="auto"/>
                <w:sz w:val="22"/>
                <w:szCs w:val="22"/>
                <w:lang w:val="en-US"/>
              </w:rPr>
              <w:t>Loam Soil</w:t>
            </w:r>
          </w:p>
        </w:tc>
        <w:tc>
          <w:tcPr>
            <w:tcW w:w="3859" w:type="dxa"/>
            <w:tcBorders>
              <w:top w:val="single" w:sz="4" w:space="0" w:color="auto"/>
              <w:left w:val="single" w:sz="4" w:space="0" w:color="auto"/>
              <w:bottom w:val="single" w:sz="4" w:space="0" w:color="auto"/>
              <w:right w:val="single" w:sz="4" w:space="0" w:color="auto"/>
            </w:tcBorders>
            <w:vAlign w:val="center"/>
          </w:tcPr>
          <w:p w14:paraId="61B0FB7A"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96383A" w14:paraId="6FDDC6C3" w14:textId="77777777" w:rsidTr="0096383A">
        <w:tblPrEx>
          <w:tblBorders>
            <w:top w:val="none" w:sz="0" w:space="0" w:color="auto"/>
          </w:tblBorders>
        </w:tblPrEx>
        <w:trPr>
          <w:trHeight w:val="795"/>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368D0540"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color w:val="auto"/>
                <w:sz w:val="22"/>
                <w:szCs w:val="22"/>
                <w:lang w:val="en-US"/>
              </w:rPr>
              <w:t>Clay Soil</w:t>
            </w:r>
          </w:p>
        </w:tc>
        <w:tc>
          <w:tcPr>
            <w:tcW w:w="3859" w:type="dxa"/>
            <w:tcBorders>
              <w:top w:val="single" w:sz="4" w:space="0" w:color="auto"/>
              <w:left w:val="single" w:sz="4" w:space="0" w:color="auto"/>
              <w:bottom w:val="single" w:sz="4" w:space="0" w:color="auto"/>
              <w:right w:val="single" w:sz="4" w:space="0" w:color="auto"/>
            </w:tcBorders>
            <w:vAlign w:val="center"/>
          </w:tcPr>
          <w:p w14:paraId="5B0F2A7C"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96383A" w14:paraId="69DD42FB" w14:textId="77777777" w:rsidTr="0096383A">
        <w:trPr>
          <w:trHeight w:val="795"/>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2A1F2060"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color w:val="auto"/>
                <w:sz w:val="22"/>
                <w:szCs w:val="22"/>
                <w:lang w:val="en-US"/>
              </w:rPr>
              <w:t>Sandy Soil</w:t>
            </w:r>
          </w:p>
        </w:tc>
        <w:tc>
          <w:tcPr>
            <w:tcW w:w="3859" w:type="dxa"/>
            <w:tcBorders>
              <w:top w:val="single" w:sz="4" w:space="0" w:color="auto"/>
              <w:left w:val="single" w:sz="4" w:space="0" w:color="auto"/>
              <w:bottom w:val="single" w:sz="4" w:space="0" w:color="auto"/>
              <w:right w:val="single" w:sz="4" w:space="0" w:color="auto"/>
            </w:tcBorders>
            <w:vAlign w:val="center"/>
          </w:tcPr>
          <w:p w14:paraId="0729CE55"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bl>
    <w:p w14:paraId="20A91795" w14:textId="589C3F11" w:rsidR="0096383A" w:rsidRDefault="0096383A" w:rsidP="001B3528">
      <w:pPr>
        <w:rPr>
          <w:rFonts w:ascii="Trebuchet MS" w:hAnsi="Trebuchet MS"/>
          <w:lang w:val="en-US"/>
        </w:rPr>
      </w:pPr>
    </w:p>
    <w:p w14:paraId="51B72562" w14:textId="77777777" w:rsidR="0096383A" w:rsidRPr="0096383A" w:rsidRDefault="0096383A" w:rsidP="0096383A">
      <w:pPr>
        <w:rPr>
          <w:rFonts w:ascii="Trebuchet MS" w:hAnsi="Trebuchet MS"/>
          <w:lang w:val="en-US"/>
        </w:rPr>
      </w:pPr>
    </w:p>
    <w:p w14:paraId="0871461C" w14:textId="77777777" w:rsidR="0096383A" w:rsidRPr="0096383A" w:rsidRDefault="0096383A" w:rsidP="0096383A">
      <w:pPr>
        <w:rPr>
          <w:rFonts w:ascii="Trebuchet MS" w:hAnsi="Trebuchet MS"/>
          <w:lang w:val="en-US"/>
        </w:rPr>
      </w:pPr>
    </w:p>
    <w:p w14:paraId="6D7D5DA1" w14:textId="77777777" w:rsidR="0096383A" w:rsidRPr="0096383A" w:rsidRDefault="0096383A" w:rsidP="0096383A">
      <w:pPr>
        <w:rPr>
          <w:rFonts w:ascii="Trebuchet MS" w:hAnsi="Trebuchet MS"/>
          <w:lang w:val="en-US"/>
        </w:rPr>
      </w:pPr>
    </w:p>
    <w:p w14:paraId="61AC065B" w14:textId="77777777" w:rsidR="0096383A" w:rsidRPr="0096383A" w:rsidRDefault="0096383A" w:rsidP="0096383A">
      <w:pPr>
        <w:rPr>
          <w:rFonts w:ascii="Trebuchet MS" w:hAnsi="Trebuchet MS"/>
          <w:lang w:val="en-US"/>
        </w:rPr>
      </w:pPr>
    </w:p>
    <w:p w14:paraId="11EACF39" w14:textId="77777777" w:rsidR="0096383A" w:rsidRPr="0096383A" w:rsidRDefault="0096383A" w:rsidP="0096383A">
      <w:pPr>
        <w:rPr>
          <w:rFonts w:ascii="Trebuchet MS" w:hAnsi="Trebuchet MS"/>
          <w:lang w:val="en-US"/>
        </w:rPr>
      </w:pPr>
    </w:p>
    <w:p w14:paraId="7703A02C" w14:textId="77777777" w:rsidR="0096383A" w:rsidRPr="0096383A" w:rsidRDefault="0096383A" w:rsidP="0096383A">
      <w:pPr>
        <w:rPr>
          <w:rFonts w:ascii="Trebuchet MS" w:hAnsi="Trebuchet MS"/>
          <w:lang w:val="en-US"/>
        </w:rPr>
      </w:pPr>
    </w:p>
    <w:p w14:paraId="7D2C4770" w14:textId="6124B9AF" w:rsidR="0096383A" w:rsidRDefault="0096383A" w:rsidP="0096383A">
      <w:pPr>
        <w:rPr>
          <w:rFonts w:ascii="Trebuchet MS" w:hAnsi="Trebuchet MS"/>
          <w:lang w:val="en-US"/>
        </w:rPr>
      </w:pPr>
    </w:p>
    <w:tbl>
      <w:tblPr>
        <w:tblpPr w:leftFromText="180" w:rightFromText="180" w:vertAnchor="page" w:horzAnchor="page" w:tblpX="7160" w:tblpY="4147"/>
        <w:tblW w:w="0" w:type="auto"/>
        <w:tblBorders>
          <w:top w:val="nil"/>
          <w:left w:val="nil"/>
          <w:right w:val="nil"/>
        </w:tblBorders>
        <w:tblLayout w:type="fixed"/>
        <w:tblLook w:val="0000" w:firstRow="0" w:lastRow="0" w:firstColumn="0" w:lastColumn="0" w:noHBand="0" w:noVBand="0"/>
      </w:tblPr>
      <w:tblGrid>
        <w:gridCol w:w="984"/>
        <w:gridCol w:w="3859"/>
      </w:tblGrid>
      <w:tr w:rsidR="0096383A" w14:paraId="5B472177" w14:textId="77777777" w:rsidTr="0096383A">
        <w:trPr>
          <w:trHeight w:val="795"/>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30F7C03F" w14:textId="7FB182F3"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color w:val="auto"/>
                <w:sz w:val="22"/>
                <w:szCs w:val="22"/>
                <w:lang w:val="en-US"/>
              </w:rPr>
              <w:t>Low pH</w:t>
            </w:r>
          </w:p>
        </w:tc>
        <w:tc>
          <w:tcPr>
            <w:tcW w:w="3859" w:type="dxa"/>
            <w:tcBorders>
              <w:top w:val="single" w:sz="4" w:space="0" w:color="auto"/>
              <w:left w:val="single" w:sz="4" w:space="0" w:color="auto"/>
              <w:bottom w:val="single" w:sz="4" w:space="0" w:color="auto"/>
              <w:right w:val="single" w:sz="4" w:space="0" w:color="auto"/>
            </w:tcBorders>
            <w:vAlign w:val="center"/>
          </w:tcPr>
          <w:p w14:paraId="2B97027C"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96383A" w14:paraId="47185BF6" w14:textId="77777777" w:rsidTr="0096383A">
        <w:tblPrEx>
          <w:tblBorders>
            <w:top w:val="none" w:sz="0" w:space="0" w:color="auto"/>
          </w:tblBorders>
        </w:tblPrEx>
        <w:trPr>
          <w:trHeight w:val="795"/>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52DBCAF0" w14:textId="1E309F8E"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color w:val="auto"/>
                <w:sz w:val="22"/>
                <w:szCs w:val="22"/>
                <w:lang w:val="en-US"/>
              </w:rPr>
              <w:t>Neutral pH</w:t>
            </w:r>
          </w:p>
        </w:tc>
        <w:tc>
          <w:tcPr>
            <w:tcW w:w="3859" w:type="dxa"/>
            <w:tcBorders>
              <w:top w:val="single" w:sz="4" w:space="0" w:color="auto"/>
              <w:left w:val="single" w:sz="4" w:space="0" w:color="auto"/>
              <w:bottom w:val="single" w:sz="4" w:space="0" w:color="auto"/>
              <w:right w:val="single" w:sz="4" w:space="0" w:color="auto"/>
            </w:tcBorders>
            <w:vAlign w:val="center"/>
          </w:tcPr>
          <w:p w14:paraId="55054AED"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96383A" w14:paraId="6FE7271F" w14:textId="77777777" w:rsidTr="0096383A">
        <w:trPr>
          <w:trHeight w:val="795"/>
        </w:trPr>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0C8CBB7F" w14:textId="3E920275"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color w:val="auto"/>
                <w:kern w:val="1"/>
                <w:lang w:val="en-US"/>
              </w:rPr>
            </w:pPr>
            <w:r>
              <w:rPr>
                <w:rFonts w:ascii="Trebuchet MS" w:eastAsia="Times New Roman" w:hAnsi="Trebuchet MS" w:cs="Trebuchet MS"/>
                <w:color w:val="auto"/>
                <w:sz w:val="22"/>
                <w:szCs w:val="22"/>
                <w:lang w:val="en-US"/>
              </w:rPr>
              <w:t>High pH</w:t>
            </w:r>
          </w:p>
        </w:tc>
        <w:tc>
          <w:tcPr>
            <w:tcW w:w="3859" w:type="dxa"/>
            <w:tcBorders>
              <w:top w:val="single" w:sz="4" w:space="0" w:color="auto"/>
              <w:left w:val="single" w:sz="4" w:space="0" w:color="auto"/>
              <w:bottom w:val="single" w:sz="4" w:space="0" w:color="auto"/>
              <w:right w:val="single" w:sz="4" w:space="0" w:color="auto"/>
            </w:tcBorders>
            <w:vAlign w:val="center"/>
          </w:tcPr>
          <w:p w14:paraId="0E01A36C" w14:textId="77777777" w:rsidR="0096383A" w:rsidRDefault="0096383A" w:rsidP="009638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bl>
    <w:p w14:paraId="1DA3731C" w14:textId="3B788E84" w:rsidR="0096383A" w:rsidRDefault="0096383A" w:rsidP="0096383A">
      <w:pPr>
        <w:rPr>
          <w:rFonts w:ascii="Trebuchet MS" w:hAnsi="Trebuchet MS"/>
          <w:lang w:val="en-US"/>
        </w:rPr>
      </w:pPr>
      <w:r>
        <w:rPr>
          <w:rFonts w:ascii="Trebuchet MS" w:hAnsi="Trebuchet MS"/>
          <w:lang w:val="en-US"/>
        </w:rPr>
        <w:t xml:space="preserve">Humans can negatively </w:t>
      </w:r>
      <w:r w:rsidR="002937A1">
        <w:rPr>
          <w:rFonts w:ascii="Trebuchet MS" w:hAnsi="Trebuchet MS"/>
          <w:lang w:val="en-US"/>
        </w:rPr>
        <w:t>impact soil quality by:</w:t>
      </w:r>
    </w:p>
    <w:p w14:paraId="128EF75E" w14:textId="77777777" w:rsidR="002937A1" w:rsidRDefault="002937A1" w:rsidP="0096383A">
      <w:pPr>
        <w:rPr>
          <w:rFonts w:ascii="Trebuchet MS" w:hAnsi="Trebuchet MS"/>
          <w:lang w:val="en-US"/>
        </w:rPr>
      </w:pPr>
    </w:p>
    <w:p w14:paraId="5889D9E2" w14:textId="61E7BEC8" w:rsidR="002937A1" w:rsidRPr="002937A1" w:rsidRDefault="002937A1" w:rsidP="002937A1">
      <w:pPr>
        <w:pStyle w:val="ListParagraph"/>
        <w:numPr>
          <w:ilvl w:val="0"/>
          <w:numId w:val="11"/>
        </w:numPr>
        <w:rPr>
          <w:lang w:val="en-US"/>
        </w:rPr>
      </w:pPr>
      <w:r w:rsidRPr="002937A1">
        <w:rPr>
          <w:lang w:val="en-US"/>
        </w:rPr>
        <w:t>_________________________________________________________________________________</w:t>
      </w:r>
      <w:r>
        <w:rPr>
          <w:lang w:val="en-US"/>
        </w:rPr>
        <w:t>________________________</w:t>
      </w:r>
    </w:p>
    <w:p w14:paraId="1B002882" w14:textId="324D7E01" w:rsidR="002937A1" w:rsidRDefault="002937A1" w:rsidP="002937A1">
      <w:pPr>
        <w:pStyle w:val="ListParagraph"/>
        <w:numPr>
          <w:ilvl w:val="0"/>
          <w:numId w:val="11"/>
        </w:numPr>
        <w:rPr>
          <w:lang w:val="en-US"/>
        </w:rPr>
      </w:pPr>
      <w:r>
        <w:rPr>
          <w:lang w:val="en-US"/>
        </w:rPr>
        <w:t>_________________________________________________________________________________________________________</w:t>
      </w:r>
    </w:p>
    <w:p w14:paraId="61FA1A4E" w14:textId="74DA54DF" w:rsidR="00BD0416" w:rsidRDefault="00BD0416" w:rsidP="00BD0416">
      <w:pPr>
        <w:rPr>
          <w:rFonts w:ascii="Trebuchet MS" w:hAnsi="Trebuchet MS"/>
          <w:b/>
          <w:i/>
          <w:u w:val="single"/>
          <w:lang w:val="en-US"/>
        </w:rPr>
      </w:pPr>
      <w:r w:rsidRPr="00BD0416">
        <w:rPr>
          <w:rFonts w:ascii="Trebuchet MS" w:hAnsi="Trebuchet MS"/>
          <w:b/>
          <w:i/>
          <w:u w:val="single"/>
          <w:lang w:val="en-US"/>
        </w:rPr>
        <w:t>Water</w:t>
      </w:r>
    </w:p>
    <w:p w14:paraId="76F6ECE3" w14:textId="77777777" w:rsidR="00BD0416" w:rsidRDefault="00BD0416" w:rsidP="00BD0416">
      <w:pPr>
        <w:rPr>
          <w:rFonts w:ascii="Trebuchet MS" w:hAnsi="Trebuchet MS"/>
          <w:lang w:val="en-US"/>
        </w:rPr>
      </w:pPr>
    </w:p>
    <w:tbl>
      <w:tblPr>
        <w:tblStyle w:val="TableGrid"/>
        <w:tblW w:w="10529" w:type="dxa"/>
        <w:tblLook w:val="04A0" w:firstRow="1" w:lastRow="0" w:firstColumn="1" w:lastColumn="0" w:noHBand="0" w:noVBand="1"/>
      </w:tblPr>
      <w:tblGrid>
        <w:gridCol w:w="3509"/>
        <w:gridCol w:w="3510"/>
        <w:gridCol w:w="3510"/>
      </w:tblGrid>
      <w:tr w:rsidR="00E93ED3" w14:paraId="1BA5EEBE" w14:textId="77777777" w:rsidTr="00E93ED3">
        <w:trPr>
          <w:trHeight w:val="3536"/>
        </w:trPr>
        <w:tc>
          <w:tcPr>
            <w:tcW w:w="3509" w:type="dxa"/>
          </w:tcPr>
          <w:p w14:paraId="4F31C35C" w14:textId="47C4A50C" w:rsidR="00E93ED3" w:rsidRPr="00E93ED3" w:rsidRDefault="00E93ED3" w:rsidP="00BD0416">
            <w:pPr>
              <w:rPr>
                <w:rFonts w:ascii="Trebuchet MS" w:hAnsi="Trebuchet MS"/>
                <w:b/>
                <w:u w:val="single"/>
                <w:lang w:val="en-US"/>
              </w:rPr>
            </w:pPr>
            <w:r w:rsidRPr="00E93ED3">
              <w:rPr>
                <w:rFonts w:ascii="Trebuchet MS" w:hAnsi="Trebuchet MS"/>
                <w:b/>
                <w:u w:val="single"/>
                <w:lang w:val="en-US"/>
              </w:rPr>
              <w:t>Chemical</w:t>
            </w:r>
          </w:p>
        </w:tc>
        <w:tc>
          <w:tcPr>
            <w:tcW w:w="3510" w:type="dxa"/>
          </w:tcPr>
          <w:p w14:paraId="43206DBF" w14:textId="5DFC95C6" w:rsidR="00E93ED3" w:rsidRPr="00E93ED3" w:rsidRDefault="00E93ED3" w:rsidP="00BD0416">
            <w:pPr>
              <w:rPr>
                <w:rFonts w:ascii="Trebuchet MS" w:hAnsi="Trebuchet MS"/>
                <w:b/>
                <w:u w:val="single"/>
                <w:lang w:val="en-US"/>
              </w:rPr>
            </w:pPr>
            <w:r w:rsidRPr="00E93ED3">
              <w:rPr>
                <w:rFonts w:ascii="Trebuchet MS" w:hAnsi="Trebuchet MS"/>
                <w:b/>
                <w:u w:val="single"/>
                <w:lang w:val="en-US"/>
              </w:rPr>
              <w:t>Physical</w:t>
            </w:r>
          </w:p>
        </w:tc>
        <w:tc>
          <w:tcPr>
            <w:tcW w:w="3510" w:type="dxa"/>
          </w:tcPr>
          <w:p w14:paraId="4E1F239C" w14:textId="3E0AB3A8" w:rsidR="00E93ED3" w:rsidRPr="00E93ED3" w:rsidRDefault="00E93ED3" w:rsidP="00BD0416">
            <w:pPr>
              <w:rPr>
                <w:rFonts w:ascii="Trebuchet MS" w:hAnsi="Trebuchet MS"/>
                <w:b/>
                <w:u w:val="single"/>
                <w:lang w:val="en-US"/>
              </w:rPr>
            </w:pPr>
            <w:r w:rsidRPr="00E93ED3">
              <w:rPr>
                <w:rFonts w:ascii="Trebuchet MS" w:hAnsi="Trebuchet MS"/>
                <w:b/>
                <w:u w:val="single"/>
                <w:lang w:val="en-US"/>
              </w:rPr>
              <w:t>Biological</w:t>
            </w:r>
          </w:p>
        </w:tc>
      </w:tr>
    </w:tbl>
    <w:p w14:paraId="6BFD0955" w14:textId="77777777" w:rsidR="00E93ED3" w:rsidRDefault="00E93ED3" w:rsidP="00BD0416">
      <w:pPr>
        <w:rPr>
          <w:rFonts w:ascii="Trebuchet MS" w:hAnsi="Trebuchet MS"/>
          <w:lang w:val="en-US"/>
        </w:rPr>
      </w:pPr>
    </w:p>
    <w:p w14:paraId="3B9B0EFF" w14:textId="46514853" w:rsidR="00E93ED3" w:rsidRDefault="00E93ED3" w:rsidP="00BD0416">
      <w:pPr>
        <w:rPr>
          <w:rFonts w:ascii="Trebuchet MS" w:hAnsi="Trebuchet MS"/>
          <w:lang w:val="en-US"/>
        </w:rPr>
      </w:pPr>
      <w:r>
        <w:rPr>
          <w:rFonts w:ascii="Trebuchet MS" w:hAnsi="Trebuchet MS"/>
          <w:lang w:val="en-US"/>
        </w:rPr>
        <w:t>Humans can negatively impact water quality by:</w:t>
      </w:r>
    </w:p>
    <w:p w14:paraId="234BF94B" w14:textId="77777777" w:rsidR="00E93ED3" w:rsidRDefault="00E93ED3" w:rsidP="00BD0416">
      <w:pPr>
        <w:rPr>
          <w:rFonts w:ascii="Trebuchet MS" w:hAnsi="Trebuchet MS"/>
          <w:lang w:val="en-US"/>
        </w:rPr>
      </w:pPr>
    </w:p>
    <w:p w14:paraId="469B13BE" w14:textId="39484771" w:rsidR="00E93ED3" w:rsidRPr="00E93ED3" w:rsidRDefault="00E93ED3" w:rsidP="00E93ED3">
      <w:pPr>
        <w:pStyle w:val="ListParagraph"/>
        <w:numPr>
          <w:ilvl w:val="0"/>
          <w:numId w:val="12"/>
        </w:numPr>
        <w:rPr>
          <w:lang w:val="en-US"/>
        </w:rPr>
      </w:pPr>
      <w:r w:rsidRPr="00E93ED3">
        <w:rPr>
          <w:lang w:val="en-US"/>
        </w:rPr>
        <w:t>________________________________________________________________________________</w:t>
      </w:r>
      <w:r>
        <w:rPr>
          <w:lang w:val="en-US"/>
        </w:rPr>
        <w:t>_______________________</w:t>
      </w:r>
    </w:p>
    <w:p w14:paraId="34A77C0D" w14:textId="7F068C7B" w:rsidR="00E93ED3" w:rsidRDefault="00E93ED3" w:rsidP="00E93ED3">
      <w:pPr>
        <w:pStyle w:val="ListParagraph"/>
        <w:numPr>
          <w:ilvl w:val="0"/>
          <w:numId w:val="12"/>
        </w:numPr>
        <w:rPr>
          <w:lang w:val="en-US"/>
        </w:rPr>
      </w:pPr>
      <w:r>
        <w:rPr>
          <w:lang w:val="en-US"/>
        </w:rPr>
        <w:t>_______________________________________________________________________________________________________</w:t>
      </w:r>
    </w:p>
    <w:p w14:paraId="24E97E2A" w14:textId="22C10A99" w:rsidR="00E93ED3" w:rsidRDefault="00E93ED3" w:rsidP="00E93ED3">
      <w:pPr>
        <w:pStyle w:val="ListParagraph"/>
        <w:numPr>
          <w:ilvl w:val="0"/>
          <w:numId w:val="12"/>
        </w:numPr>
        <w:rPr>
          <w:lang w:val="en-US"/>
        </w:rPr>
      </w:pPr>
      <w:r>
        <w:rPr>
          <w:lang w:val="en-US"/>
        </w:rPr>
        <w:t>_______________________________________________________________________________________________________</w:t>
      </w:r>
    </w:p>
    <w:p w14:paraId="2C99C902" w14:textId="5985A14E" w:rsidR="00E93ED3" w:rsidRDefault="00385295" w:rsidP="00E93ED3">
      <w:pPr>
        <w:rPr>
          <w:rFonts w:ascii="Trebuchet MS" w:hAnsi="Trebuchet MS"/>
          <w:lang w:val="en-US"/>
        </w:rPr>
      </w:pPr>
      <w:r w:rsidRPr="00385295">
        <w:rPr>
          <w:rFonts w:ascii="Trebuchet MS" w:hAnsi="Trebuchet MS"/>
          <w:lang w:val="en-US"/>
        </w:rPr>
        <w:t>Lesson 8: Human Impacts</w:t>
      </w:r>
    </w:p>
    <w:p w14:paraId="768A175B" w14:textId="56D91D62" w:rsidR="00385295" w:rsidRDefault="000931D4" w:rsidP="00E93ED3">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683840" behindDoc="0" locked="0" layoutInCell="1" allowOverlap="1" wp14:anchorId="62490EB1" wp14:editId="323E35AC">
                <wp:simplePos x="0" y="0"/>
                <wp:positionH relativeFrom="column">
                  <wp:posOffset>-55683</wp:posOffset>
                </wp:positionH>
                <wp:positionV relativeFrom="paragraph">
                  <wp:posOffset>985</wp:posOffset>
                </wp:positionV>
                <wp:extent cx="6858000" cy="0"/>
                <wp:effectExtent l="50800" t="25400" r="76200" b="101600"/>
                <wp:wrapNone/>
                <wp:docPr id="21" name="Straight Connector 21"/>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35pt,.1pt" to="535.6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" strokecolor="#4f81bd [3204]" strokeweight="2pt">
                <v:shadow on="t" opacity="24903f" mv:blur="40000f" origin=",.5" offset="0,20000emu"/>
              </v:line>
            </w:pict>
          </mc:Fallback>
        </mc:AlternateContent>
      </w:r>
    </w:p>
    <w:p w14:paraId="2AAEFF16" w14:textId="14900A2E" w:rsidR="00385295" w:rsidRPr="00FF5037" w:rsidRDefault="00781DC1" w:rsidP="00E93ED3">
      <w:pPr>
        <w:rPr>
          <w:rFonts w:ascii="Trebuchet MS" w:hAnsi="Trebuchet MS"/>
          <w:b/>
          <w:i/>
          <w:lang w:val="en-US"/>
        </w:rPr>
      </w:pPr>
      <w:r>
        <w:rPr>
          <w:rFonts w:ascii="Trebuchet MS" w:hAnsi="Trebuchet MS"/>
          <w:noProof/>
          <w:lang w:val="en-US"/>
        </w:rPr>
        <mc:AlternateContent>
          <mc:Choice Requires="wpg">
            <w:drawing>
              <wp:anchor distT="0" distB="0" distL="114300" distR="114300" simplePos="0" relativeHeight="251687936" behindDoc="1" locked="0" layoutInCell="1" allowOverlap="1" wp14:anchorId="4B33F172" wp14:editId="32646DA1">
                <wp:simplePos x="0" y="0"/>
                <wp:positionH relativeFrom="column">
                  <wp:posOffset>731520</wp:posOffset>
                </wp:positionH>
                <wp:positionV relativeFrom="paragraph">
                  <wp:posOffset>154305</wp:posOffset>
                </wp:positionV>
                <wp:extent cx="3263265" cy="2338705"/>
                <wp:effectExtent l="0" t="0" r="13335" b="0"/>
                <wp:wrapNone/>
                <wp:docPr id="25" name="Group 25"/>
                <wp:cNvGraphicFramePr/>
                <a:graphic xmlns:a="http://schemas.openxmlformats.org/drawingml/2006/main">
                  <a:graphicData uri="http://schemas.microsoft.com/office/word/2010/wordprocessingGroup">
                    <wpg:wgp>
                      <wpg:cNvGrpSpPr/>
                      <wpg:grpSpPr>
                        <a:xfrm>
                          <a:off x="0" y="0"/>
                          <a:ext cx="3263265" cy="2338705"/>
                          <a:chOff x="0" y="0"/>
                          <a:chExt cx="3263265" cy="2338705"/>
                        </a:xfrm>
                      </wpg:grpSpPr>
                      <pic:pic xmlns:pic="http://schemas.openxmlformats.org/drawingml/2006/picture">
                        <pic:nvPicPr>
                          <pic:cNvPr id="22" name="Picture 1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7535" cy="2338705"/>
                          </a:xfrm>
                          <a:prstGeom prst="rect">
                            <a:avLst/>
                          </a:prstGeom>
                          <a:noFill/>
                          <a:ln>
                            <a:noFill/>
                          </a:ln>
                        </pic:spPr>
                      </pic:pic>
                      <wps:wsp>
                        <wps:cNvPr id="23" name="Rectangle 23"/>
                        <wps:cNvSpPr/>
                        <wps:spPr>
                          <a:xfrm>
                            <a:off x="2018030" y="457200"/>
                            <a:ext cx="1245235" cy="102362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334135" y="728980"/>
                            <a:ext cx="1245235" cy="3206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26" style="position:absolute;margin-left:57.6pt;margin-top:12.15pt;width:256.95pt;height:184.15pt;z-index:-251628544" coordsize="3263265,23387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137535;height:2338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T&#10;j/fDAAAA2wAAAA8AAABkcnMvZG93bnJldi54bWxEj8FqwzAQRO+F/oPYQm+NXB9KcayYkFII6Slu&#10;IMltsTaSY2tlLDVx/z4qFHIcZuYNU1aT68WFxtB6VvA6y0AQN163bBTsvj9f3kGEiKyx90wKfilA&#10;tXh8KLHQ/spbutTRiAThUKACG+NQSBkaSw7DzA/EyTv50WFMcjRSj3hNcNfLPMvepMOW04LFgVaW&#10;mq7+cQq+zJ5qs/o4H6KpW7veHLuNHZR6fpqWcxCRpngP/7fXWkGew9+X9APk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JOP98MAAADbAAAADwAAAAAAAAAAAAAAAACcAgAA&#10;ZHJzL2Rvd25yZXYueG1sUEsFBgAAAAAEAAQA9wAAAIwDAAAAAA==&#10;">
                  <v:imagedata r:id="rId22" o:title=""/>
                  <v:path arrowok="t"/>
                </v:shape>
                <v:rect id="Rectangle 23" o:spid="_x0000_s1028" style="position:absolute;left:2018030;top:457200;width:1245235;height:10236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GNoxAAA&#10;ANsAAAAPAAAAZHJzL2Rvd25yZXYueG1sRI9Ba8JAFITvhf6H5RV6q5sqFBOzkSotKHiwVsTjI/tM&#10;otm3YXer8d93BcHjMDPfMPm0N604k/ONZQXvgwQEcWl1w5WC7e/32xiED8gaW8uk4EoepsXzU46Z&#10;thf+ofMmVCJC2GeooA6hy6T0ZU0G/cB2xNE7WGcwROkqqR1eIty0cpgkH9Jgw3Ghxo7mNZWnzZ9R&#10;wOvd8ssdr2Hlk2qVtrN0tN+nSr2+9J8TEIH68Ajf2wutYDiC25f4A2T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hjaMQAAADbAAAADwAAAAAAAAAAAAAAAACXAgAAZHJzL2Rv&#10;d25yZXYueG1sUEsFBgAAAAAEAAQA9QAAAIgDAAAAAA==&#10;" fillcolor="white [3212]" strokecolor="white [3212]"/>
                <v:rect id="Rectangle 24" o:spid="_x0000_s1029" style="position:absolute;left:1334135;top:728980;width:1245235;height:320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scxAAA&#10;ANsAAAAPAAAAZHJzL2Rvd25yZXYueG1sRI9BawIxFITvgv8hPKG3mtVK6a5GaUsFBQ9WRTw+Ns/d&#10;1c3LkkRd/70pFDwOM/MNM5m1phZXcr6yrGDQT0AQ51ZXXCjYbeevHyB8QNZYWyYFd/Iwm3Y7E8y0&#10;vfEvXTehEBHCPkMFZQhNJqXPSzLo+7Yhjt7ROoMhSldI7fAW4aaWwyR5lwYrjgslNvRdUn7eXIwC&#10;Xu+XP+50DyufFKu0/krfDodUqZde+zkGEagNz/B/e6EVDEfw9yX+AD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H7HMQAAADbAAAADwAAAAAAAAAAAAAAAACXAgAAZHJzL2Rv&#10;d25yZXYueG1sUEsFBgAAAAAEAAQA9QAAAIgDAAAAAA==&#10;" fillcolor="white [3212]" strokecolor="white [3212]"/>
              </v:group>
            </w:pict>
          </mc:Fallback>
        </mc:AlternateContent>
      </w:r>
      <w:r w:rsidR="00385295" w:rsidRPr="00FF5037">
        <w:rPr>
          <w:rFonts w:ascii="Trebuchet MS" w:hAnsi="Trebuchet MS"/>
          <w:b/>
          <w:i/>
          <w:lang w:val="en-US"/>
        </w:rPr>
        <w:t>Acid Rain</w:t>
      </w:r>
    </w:p>
    <w:p w14:paraId="179DC381" w14:textId="42A023F3" w:rsidR="000931D4" w:rsidRDefault="000931D4" w:rsidP="00E93ED3">
      <w:pPr>
        <w:rPr>
          <w:rFonts w:ascii="Trebuchet MS" w:hAnsi="Trebuchet MS"/>
          <w:lang w:val="en-US"/>
        </w:rPr>
      </w:pPr>
    </w:p>
    <w:p w14:paraId="167CC0BE" w14:textId="77777777" w:rsidR="00385295" w:rsidRDefault="00385295" w:rsidP="00E93ED3">
      <w:pPr>
        <w:rPr>
          <w:rFonts w:ascii="Trebuchet MS" w:hAnsi="Trebuchet MS"/>
          <w:lang w:val="en-US"/>
        </w:rPr>
      </w:pPr>
    </w:p>
    <w:p w14:paraId="5398CD09" w14:textId="17343291" w:rsidR="000931D4" w:rsidRDefault="000931D4" w:rsidP="00E93ED3">
      <w:pPr>
        <w:rPr>
          <w:rFonts w:ascii="Trebuchet MS" w:hAnsi="Trebuchet MS"/>
          <w:lang w:val="en-US"/>
        </w:rPr>
      </w:pPr>
    </w:p>
    <w:p w14:paraId="27FEA2AB" w14:textId="7721F42F" w:rsidR="000931D4" w:rsidRDefault="000931D4" w:rsidP="00E93ED3">
      <w:pPr>
        <w:rPr>
          <w:rFonts w:ascii="Trebuchet MS" w:hAnsi="Trebuchet MS"/>
          <w:lang w:val="en-US"/>
        </w:rPr>
      </w:pPr>
    </w:p>
    <w:p w14:paraId="6EB35023" w14:textId="29FFC6C1" w:rsidR="000931D4" w:rsidRDefault="000931D4" w:rsidP="00E93ED3">
      <w:pPr>
        <w:rPr>
          <w:rFonts w:ascii="Trebuchet MS" w:hAnsi="Trebuchet MS"/>
          <w:lang w:val="en-US"/>
        </w:rPr>
      </w:pPr>
    </w:p>
    <w:p w14:paraId="70163CA2" w14:textId="77777777" w:rsidR="000931D4" w:rsidRDefault="000931D4" w:rsidP="00E93ED3">
      <w:pPr>
        <w:rPr>
          <w:rFonts w:ascii="Trebuchet MS" w:hAnsi="Trebuchet MS"/>
          <w:lang w:val="en-US"/>
        </w:rPr>
      </w:pPr>
    </w:p>
    <w:p w14:paraId="2020FEAD" w14:textId="77777777" w:rsidR="000931D4" w:rsidRDefault="000931D4" w:rsidP="00E93ED3">
      <w:pPr>
        <w:rPr>
          <w:rFonts w:ascii="Trebuchet MS" w:hAnsi="Trebuchet MS"/>
          <w:lang w:val="en-US"/>
        </w:rPr>
      </w:pPr>
    </w:p>
    <w:p w14:paraId="2CD6F503" w14:textId="77777777" w:rsidR="000931D4" w:rsidRDefault="000931D4" w:rsidP="00E93ED3">
      <w:pPr>
        <w:rPr>
          <w:rFonts w:ascii="Trebuchet MS" w:hAnsi="Trebuchet MS"/>
          <w:lang w:val="en-US"/>
        </w:rPr>
      </w:pPr>
    </w:p>
    <w:p w14:paraId="4D82367A" w14:textId="77777777" w:rsidR="000931D4" w:rsidRDefault="000931D4" w:rsidP="00E93ED3">
      <w:pPr>
        <w:rPr>
          <w:rFonts w:ascii="Trebuchet MS" w:hAnsi="Trebuchet MS"/>
          <w:lang w:val="en-US"/>
        </w:rPr>
      </w:pPr>
    </w:p>
    <w:p w14:paraId="1770BD9D" w14:textId="77777777" w:rsidR="000931D4" w:rsidRDefault="000931D4" w:rsidP="00E93ED3">
      <w:pPr>
        <w:rPr>
          <w:rFonts w:ascii="Trebuchet MS" w:hAnsi="Trebuchet MS"/>
          <w:lang w:val="en-US"/>
        </w:rPr>
      </w:pPr>
    </w:p>
    <w:p w14:paraId="5B26FAF6" w14:textId="77777777" w:rsidR="000931D4" w:rsidRDefault="000931D4" w:rsidP="00E93ED3">
      <w:pPr>
        <w:rPr>
          <w:rFonts w:ascii="Trebuchet MS" w:hAnsi="Trebuchet MS"/>
          <w:lang w:val="en-US"/>
        </w:rPr>
      </w:pPr>
    </w:p>
    <w:p w14:paraId="0176A1C9" w14:textId="380E35D8" w:rsidR="000931D4" w:rsidRDefault="000931D4" w:rsidP="00E93ED3">
      <w:pPr>
        <w:rPr>
          <w:rFonts w:ascii="Trebuchet MS" w:hAnsi="Trebuchet MS"/>
          <w:lang w:val="en-US"/>
        </w:rPr>
      </w:pPr>
    </w:p>
    <w:p w14:paraId="3F295D82" w14:textId="77777777" w:rsidR="000931D4" w:rsidRDefault="000931D4" w:rsidP="00E93ED3">
      <w:pPr>
        <w:rPr>
          <w:rFonts w:ascii="Trebuchet MS" w:hAnsi="Trebuchet MS"/>
          <w:lang w:val="en-US"/>
        </w:rPr>
      </w:pPr>
    </w:p>
    <w:p w14:paraId="30F514A1" w14:textId="77777777" w:rsidR="000931D4" w:rsidRDefault="000931D4" w:rsidP="00E93ED3">
      <w:pPr>
        <w:rPr>
          <w:rFonts w:ascii="Trebuchet MS" w:hAnsi="Trebuchet MS"/>
          <w:lang w:val="en-US"/>
        </w:rPr>
      </w:pPr>
    </w:p>
    <w:p w14:paraId="45251F9B" w14:textId="77777777" w:rsidR="000931D4" w:rsidRDefault="000931D4" w:rsidP="00E93ED3">
      <w:pPr>
        <w:rPr>
          <w:rFonts w:ascii="Trebuchet MS" w:hAnsi="Trebuchet MS"/>
          <w:lang w:val="en-US"/>
        </w:rPr>
      </w:pPr>
    </w:p>
    <w:p w14:paraId="4F4C8911" w14:textId="77777777" w:rsidR="00C44035" w:rsidRDefault="00C44035" w:rsidP="00E93ED3">
      <w:pPr>
        <w:rPr>
          <w:rFonts w:ascii="Trebuchet MS" w:hAnsi="Trebuchet MS"/>
          <w:lang w:val="en-US"/>
        </w:rPr>
      </w:pPr>
    </w:p>
    <w:p w14:paraId="4D779956" w14:textId="0A7F0AE0" w:rsidR="000931D4" w:rsidRPr="00FF5037" w:rsidRDefault="000931D4" w:rsidP="00E93ED3">
      <w:pPr>
        <w:rPr>
          <w:rFonts w:ascii="Trebuchet MS" w:hAnsi="Trebuchet MS"/>
          <w:b/>
          <w:i/>
          <w:lang w:val="en-US"/>
        </w:rPr>
      </w:pPr>
      <w:r w:rsidRPr="00FF5037">
        <w:rPr>
          <w:rFonts w:ascii="Trebuchet MS" w:hAnsi="Trebuchet MS"/>
          <w:b/>
          <w:i/>
          <w:lang w:val="en-US"/>
        </w:rPr>
        <w:t>Invasive Species</w:t>
      </w:r>
    </w:p>
    <w:p w14:paraId="00424C8A" w14:textId="34F2C34A" w:rsidR="000931D4" w:rsidRDefault="00FF5037" w:rsidP="00E93ED3">
      <w:pPr>
        <w:rPr>
          <w:rFonts w:ascii="Trebuchet MS" w:hAnsi="Trebuchet MS"/>
          <w:sz w:val="22"/>
          <w:lang w:val="en-US"/>
        </w:rPr>
      </w:pPr>
      <w:r w:rsidRPr="00FF5037">
        <w:rPr>
          <w:rFonts w:ascii="Trebuchet MS" w:hAnsi="Trebuchet MS"/>
          <w:sz w:val="22"/>
          <w:lang w:val="en-US"/>
        </w:rPr>
        <w:t>An alien species is any species that has spread beyond its natural range into new locations as a result of human activity. An invasive alien species moves into a new habitat and takes over. They can cause harm to the environment, the economy or even human health. Some can arrive accidentally and some can arrive intentionally.</w:t>
      </w:r>
    </w:p>
    <w:p w14:paraId="4B040AC2" w14:textId="77777777" w:rsidR="00FF5037" w:rsidRDefault="00FF5037" w:rsidP="00E93ED3">
      <w:pPr>
        <w:rPr>
          <w:rFonts w:ascii="Trebuchet MS" w:hAnsi="Trebuchet MS"/>
          <w:sz w:val="22"/>
          <w:lang w:val="en-US"/>
        </w:rPr>
      </w:pPr>
    </w:p>
    <w:p w14:paraId="751D84B9" w14:textId="08799BA8" w:rsidR="00FF5037" w:rsidRDefault="00FF5037" w:rsidP="00E93ED3">
      <w:pPr>
        <w:rPr>
          <w:rFonts w:ascii="Trebuchet MS" w:hAnsi="Trebuchet MS"/>
          <w:b/>
          <w:i/>
          <w:sz w:val="22"/>
          <w:lang w:val="en-US"/>
        </w:rPr>
      </w:pPr>
      <w:r w:rsidRPr="00FF5037">
        <w:rPr>
          <w:rFonts w:ascii="Trebuchet MS" w:hAnsi="Trebuchet MS"/>
          <w:b/>
          <w:i/>
          <w:sz w:val="22"/>
          <w:lang w:val="en-US"/>
        </w:rPr>
        <w:t>Phases of Invasion</w:t>
      </w:r>
    </w:p>
    <w:tbl>
      <w:tblPr>
        <w:tblStyle w:val="TableGrid"/>
        <w:tblW w:w="0" w:type="auto"/>
        <w:tblLook w:val="04A0" w:firstRow="1" w:lastRow="0" w:firstColumn="1" w:lastColumn="0" w:noHBand="0" w:noVBand="1"/>
      </w:tblPr>
      <w:tblGrid>
        <w:gridCol w:w="3609"/>
        <w:gridCol w:w="3610"/>
        <w:gridCol w:w="3610"/>
      </w:tblGrid>
      <w:tr w:rsidR="00781DC1" w14:paraId="6465284A" w14:textId="77777777" w:rsidTr="00781DC1">
        <w:trPr>
          <w:trHeight w:val="1591"/>
        </w:trPr>
        <w:tc>
          <w:tcPr>
            <w:tcW w:w="3609" w:type="dxa"/>
          </w:tcPr>
          <w:p w14:paraId="75810738" w14:textId="77777777" w:rsidR="00781DC1" w:rsidRDefault="00781DC1" w:rsidP="00E93ED3">
            <w:pPr>
              <w:rPr>
                <w:rFonts w:ascii="Trebuchet MS" w:hAnsi="Trebuchet MS"/>
                <w:sz w:val="22"/>
                <w:lang w:val="en-US"/>
              </w:rPr>
            </w:pPr>
          </w:p>
        </w:tc>
        <w:tc>
          <w:tcPr>
            <w:tcW w:w="3610" w:type="dxa"/>
          </w:tcPr>
          <w:p w14:paraId="71FED7DE" w14:textId="77777777" w:rsidR="00781DC1" w:rsidRDefault="00781DC1" w:rsidP="00E93ED3">
            <w:pPr>
              <w:rPr>
                <w:rFonts w:ascii="Trebuchet MS" w:hAnsi="Trebuchet MS"/>
                <w:sz w:val="22"/>
                <w:lang w:val="en-US"/>
              </w:rPr>
            </w:pPr>
          </w:p>
        </w:tc>
        <w:tc>
          <w:tcPr>
            <w:tcW w:w="3610" w:type="dxa"/>
          </w:tcPr>
          <w:p w14:paraId="58AC4879" w14:textId="77777777" w:rsidR="00781DC1" w:rsidRDefault="00781DC1" w:rsidP="00E93ED3">
            <w:pPr>
              <w:rPr>
                <w:rFonts w:ascii="Trebuchet MS" w:hAnsi="Trebuchet MS"/>
                <w:sz w:val="22"/>
                <w:lang w:val="en-US"/>
              </w:rPr>
            </w:pPr>
          </w:p>
        </w:tc>
      </w:tr>
    </w:tbl>
    <w:p w14:paraId="3FF832C0" w14:textId="77777777" w:rsidR="00781DC1" w:rsidRDefault="00781DC1" w:rsidP="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sz w:val="22"/>
          <w:lang w:val="en-US"/>
        </w:rPr>
      </w:pPr>
    </w:p>
    <w:p w14:paraId="433F8300" w14:textId="4604C4A1" w:rsidR="00781DC1" w:rsidRPr="00781DC1" w:rsidRDefault="00781DC1" w:rsidP="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b/>
          <w:i/>
          <w:iCs/>
          <w:color w:val="auto"/>
          <w:sz w:val="22"/>
          <w:szCs w:val="22"/>
          <w:lang w:val="en-US"/>
        </w:rPr>
      </w:pPr>
      <w:r w:rsidRPr="00781DC1">
        <w:rPr>
          <w:rFonts w:ascii="Trebuchet MS" w:eastAsia="Times New Roman" w:hAnsi="Trebuchet MS" w:cs="Trebuchet MS"/>
          <w:b/>
          <w:i/>
          <w:iCs/>
          <w:color w:val="auto"/>
          <w:sz w:val="22"/>
          <w:szCs w:val="22"/>
          <w:lang w:val="en-US"/>
        </w:rPr>
        <w:t>Effects on the environment/ecosystems</w:t>
      </w:r>
    </w:p>
    <w:tbl>
      <w:tblPr>
        <w:tblW w:w="10837" w:type="dxa"/>
        <w:tblBorders>
          <w:top w:val="nil"/>
          <w:left w:val="nil"/>
          <w:right w:val="nil"/>
        </w:tblBorders>
        <w:tblLayout w:type="fixed"/>
        <w:tblLook w:val="0000" w:firstRow="0" w:lastRow="0" w:firstColumn="0" w:lastColumn="0" w:noHBand="0" w:noVBand="0"/>
      </w:tblPr>
      <w:tblGrid>
        <w:gridCol w:w="1427"/>
        <w:gridCol w:w="3812"/>
        <w:gridCol w:w="5598"/>
      </w:tblGrid>
      <w:tr w:rsidR="00781DC1" w14:paraId="1E2C7332" w14:textId="77777777" w:rsidTr="00781DC1">
        <w:trPr>
          <w:trHeight w:val="722"/>
        </w:trPr>
        <w:tc>
          <w:tcPr>
            <w:tcW w:w="14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769180DF"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sz w:val="20"/>
                <w:lang w:val="en-US"/>
              </w:rPr>
            </w:pPr>
            <w:r w:rsidRPr="00781DC1">
              <w:rPr>
                <w:rFonts w:ascii="Trebuchet MS" w:eastAsia="Times New Roman" w:hAnsi="Trebuchet MS" w:cs="Trebuchet MS"/>
                <w:b/>
                <w:color w:val="auto"/>
                <w:sz w:val="20"/>
                <w:szCs w:val="22"/>
                <w:lang w:val="en-US"/>
              </w:rPr>
              <w:t>Competition</w:t>
            </w:r>
          </w:p>
        </w:tc>
        <w:tc>
          <w:tcPr>
            <w:tcW w:w="38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709DE1A"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c>
          <w:tcPr>
            <w:tcW w:w="559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609A6548"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781DC1" w14:paraId="0F4B5597" w14:textId="77777777" w:rsidTr="00781DC1">
        <w:tblPrEx>
          <w:tblBorders>
            <w:top w:val="none" w:sz="0" w:space="0" w:color="auto"/>
          </w:tblBorders>
        </w:tblPrEx>
        <w:trPr>
          <w:trHeight w:val="665"/>
        </w:trPr>
        <w:tc>
          <w:tcPr>
            <w:tcW w:w="14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2A4BF831"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sz w:val="20"/>
                <w:lang w:val="en-US"/>
              </w:rPr>
            </w:pPr>
            <w:r w:rsidRPr="00781DC1">
              <w:rPr>
                <w:rFonts w:ascii="Trebuchet MS" w:eastAsia="Times New Roman" w:hAnsi="Trebuchet MS" w:cs="Trebuchet MS"/>
                <w:b/>
                <w:color w:val="auto"/>
                <w:sz w:val="20"/>
                <w:szCs w:val="22"/>
                <w:lang w:val="en-US"/>
              </w:rPr>
              <w:t>Predation</w:t>
            </w:r>
          </w:p>
        </w:tc>
        <w:tc>
          <w:tcPr>
            <w:tcW w:w="38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3F7D3E07"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c>
          <w:tcPr>
            <w:tcW w:w="559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2C15E4C"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781DC1" w14:paraId="17882153" w14:textId="77777777" w:rsidTr="00781DC1">
        <w:tblPrEx>
          <w:tblBorders>
            <w:top w:val="none" w:sz="0" w:space="0" w:color="auto"/>
          </w:tblBorders>
        </w:tblPrEx>
        <w:trPr>
          <w:trHeight w:val="665"/>
        </w:trPr>
        <w:tc>
          <w:tcPr>
            <w:tcW w:w="14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581F3C60"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sz w:val="20"/>
                <w:lang w:val="en-US"/>
              </w:rPr>
            </w:pPr>
            <w:r w:rsidRPr="00781DC1">
              <w:rPr>
                <w:rFonts w:ascii="Trebuchet MS" w:eastAsia="Times New Roman" w:hAnsi="Trebuchet MS" w:cs="Trebuchet MS"/>
                <w:b/>
                <w:color w:val="auto"/>
                <w:sz w:val="20"/>
                <w:szCs w:val="22"/>
                <w:lang w:val="en-US"/>
              </w:rPr>
              <w:t>Disease</w:t>
            </w:r>
          </w:p>
        </w:tc>
        <w:tc>
          <w:tcPr>
            <w:tcW w:w="38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15C0365"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c>
          <w:tcPr>
            <w:tcW w:w="559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01FB0F57"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781DC1" w14:paraId="4BA74395" w14:textId="77777777" w:rsidTr="00781DC1">
        <w:trPr>
          <w:trHeight w:val="721"/>
        </w:trPr>
        <w:tc>
          <w:tcPr>
            <w:tcW w:w="1427"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5C7320C7"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sz w:val="20"/>
                <w:lang w:val="en-US"/>
              </w:rPr>
            </w:pPr>
            <w:r w:rsidRPr="00781DC1">
              <w:rPr>
                <w:rFonts w:ascii="Trebuchet MS" w:eastAsia="Times New Roman" w:hAnsi="Trebuchet MS" w:cs="Trebuchet MS"/>
                <w:b/>
                <w:color w:val="auto"/>
                <w:sz w:val="20"/>
                <w:szCs w:val="22"/>
                <w:lang w:val="en-US"/>
              </w:rPr>
              <w:t>Parasitism</w:t>
            </w:r>
          </w:p>
        </w:tc>
        <w:tc>
          <w:tcPr>
            <w:tcW w:w="38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7BD68E8"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c>
          <w:tcPr>
            <w:tcW w:w="559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86E545D"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bl>
    <w:p w14:paraId="6AD89620" w14:textId="77777777" w:rsidR="00781DC1" w:rsidRDefault="00781DC1" w:rsidP="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color w:val="auto"/>
          <w:sz w:val="22"/>
          <w:szCs w:val="22"/>
          <w:lang w:val="en-US"/>
        </w:rPr>
      </w:pPr>
    </w:p>
    <w:p w14:paraId="2903E87D" w14:textId="51CE7D26" w:rsidR="00781DC1" w:rsidRPr="00781DC1" w:rsidRDefault="00781DC1" w:rsidP="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eastAsia="Times New Roman" w:hAnsi="Trebuchet MS" w:cs="Trebuchet MS"/>
          <w:b/>
          <w:i/>
          <w:iCs/>
          <w:color w:val="auto"/>
          <w:sz w:val="22"/>
          <w:szCs w:val="22"/>
          <w:lang w:val="en-US"/>
        </w:rPr>
      </w:pPr>
      <w:r w:rsidRPr="00781DC1">
        <w:rPr>
          <w:rFonts w:ascii="Trebuchet MS" w:eastAsia="Times New Roman" w:hAnsi="Trebuchet MS" w:cs="Trebuchet MS"/>
          <w:b/>
          <w:i/>
          <w:iCs/>
          <w:color w:val="auto"/>
          <w:sz w:val="22"/>
          <w:szCs w:val="22"/>
          <w:lang w:val="en-US"/>
        </w:rPr>
        <w:t>The War Against Invasive Species</w:t>
      </w:r>
    </w:p>
    <w:tbl>
      <w:tblPr>
        <w:tblW w:w="0" w:type="auto"/>
        <w:tblBorders>
          <w:top w:val="nil"/>
          <w:left w:val="nil"/>
          <w:right w:val="nil"/>
        </w:tblBorders>
        <w:tblLayout w:type="fixed"/>
        <w:tblLook w:val="0000" w:firstRow="0" w:lastRow="0" w:firstColumn="0" w:lastColumn="0" w:noHBand="0" w:noVBand="0"/>
      </w:tblPr>
      <w:tblGrid>
        <w:gridCol w:w="2093"/>
        <w:gridCol w:w="8733"/>
      </w:tblGrid>
      <w:tr w:rsidR="00781DC1" w14:paraId="38A6F09E" w14:textId="77777777" w:rsidTr="00781DC1">
        <w:trPr>
          <w:trHeight w:val="164"/>
        </w:trPr>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15FAC6A0"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lang w:val="en-US"/>
              </w:rPr>
            </w:pPr>
            <w:r w:rsidRPr="00781DC1">
              <w:rPr>
                <w:rFonts w:ascii="Trebuchet MS" w:eastAsia="Times New Roman" w:hAnsi="Trebuchet MS" w:cs="Trebuchet MS"/>
                <w:b/>
                <w:color w:val="auto"/>
                <w:sz w:val="22"/>
                <w:szCs w:val="22"/>
                <w:lang w:val="en-US"/>
              </w:rPr>
              <w:t>Physical Control</w:t>
            </w:r>
          </w:p>
        </w:tc>
        <w:tc>
          <w:tcPr>
            <w:tcW w:w="87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50A298FA"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781DC1" w14:paraId="654D14E0" w14:textId="77777777" w:rsidTr="00781DC1">
        <w:tblPrEx>
          <w:tblBorders>
            <w:top w:val="none" w:sz="0" w:space="0" w:color="auto"/>
          </w:tblBorders>
        </w:tblPrEx>
        <w:trPr>
          <w:trHeight w:val="313"/>
        </w:trPr>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77699E82"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lang w:val="en-US"/>
              </w:rPr>
            </w:pPr>
            <w:r w:rsidRPr="00781DC1">
              <w:rPr>
                <w:rFonts w:ascii="Trebuchet MS" w:eastAsia="Times New Roman" w:hAnsi="Trebuchet MS" w:cs="Trebuchet MS"/>
                <w:b/>
                <w:color w:val="auto"/>
                <w:sz w:val="22"/>
                <w:szCs w:val="22"/>
                <w:lang w:val="en-US"/>
              </w:rPr>
              <w:t>Biological Control</w:t>
            </w:r>
          </w:p>
        </w:tc>
        <w:tc>
          <w:tcPr>
            <w:tcW w:w="87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29F2DB83"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r w:rsidR="00781DC1" w14:paraId="66731FC9" w14:textId="77777777" w:rsidTr="00781DC1">
        <w:trPr>
          <w:trHeight w:val="313"/>
        </w:trPr>
        <w:tc>
          <w:tcPr>
            <w:tcW w:w="209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14:paraId="5926D2BB" w14:textId="77777777" w:rsidR="00781DC1" w:rsidRP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eastAsia="Times New Roman" w:hAnsi="Helvetica" w:cs="Helvetica"/>
                <w:b/>
                <w:color w:val="auto"/>
                <w:kern w:val="1"/>
                <w:lang w:val="en-US"/>
              </w:rPr>
            </w:pPr>
            <w:r w:rsidRPr="00781DC1">
              <w:rPr>
                <w:rFonts w:ascii="Trebuchet MS" w:eastAsia="Times New Roman" w:hAnsi="Trebuchet MS" w:cs="Trebuchet MS"/>
                <w:b/>
                <w:color w:val="auto"/>
                <w:sz w:val="22"/>
                <w:szCs w:val="22"/>
                <w:lang w:val="en-US"/>
              </w:rPr>
              <w:t>Chemical Control</w:t>
            </w:r>
          </w:p>
        </w:tc>
        <w:tc>
          <w:tcPr>
            <w:tcW w:w="87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14:paraId="416F255A" w14:textId="77777777" w:rsidR="00781DC1" w:rsidRDefault="00781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New Roman" w:hAnsi="Helvetica" w:cs="Helvetica"/>
                <w:color w:val="auto"/>
                <w:kern w:val="1"/>
                <w:lang w:val="en-US"/>
              </w:rPr>
            </w:pPr>
          </w:p>
        </w:tc>
      </w:tr>
    </w:tbl>
    <w:p w14:paraId="5680515C" w14:textId="77777777" w:rsidR="004C1856" w:rsidRDefault="004C1856" w:rsidP="00E93ED3">
      <w:pPr>
        <w:rPr>
          <w:rFonts w:ascii="Trebuchet MS" w:eastAsia="Times New Roman" w:hAnsi="Trebuchet MS" w:cs="Trebuchet MS"/>
          <w:color w:val="auto"/>
          <w:sz w:val="22"/>
          <w:szCs w:val="22"/>
          <w:lang w:val="en-US"/>
        </w:rPr>
      </w:pPr>
    </w:p>
    <w:p w14:paraId="1849D0EC" w14:textId="62471BBD" w:rsidR="00385295" w:rsidRPr="00555D76" w:rsidRDefault="00385295" w:rsidP="00E93ED3">
      <w:pPr>
        <w:rPr>
          <w:rFonts w:ascii="Trebuchet MS" w:hAnsi="Trebuchet MS"/>
          <w:b/>
          <w:i/>
          <w:lang w:val="en-US"/>
        </w:rPr>
      </w:pPr>
      <w:r w:rsidRPr="00555D76">
        <w:rPr>
          <w:rFonts w:ascii="Trebuchet MS" w:hAnsi="Trebuchet MS"/>
          <w:b/>
          <w:i/>
          <w:lang w:val="en-US"/>
        </w:rPr>
        <w:t>Pesticides</w:t>
      </w:r>
    </w:p>
    <w:p w14:paraId="4A752762" w14:textId="77777777" w:rsidR="004C1856" w:rsidRPr="00555D76" w:rsidRDefault="004C1856" w:rsidP="004C1856">
      <w:pPr>
        <w:rPr>
          <w:rFonts w:ascii="Trebuchet MS" w:hAnsi="Trebuchet MS"/>
          <w:sz w:val="22"/>
          <w:lang w:val="en-US"/>
        </w:rPr>
      </w:pPr>
      <w:r w:rsidRPr="00555D76">
        <w:rPr>
          <w:rFonts w:ascii="Trebuchet MS" w:hAnsi="Trebuchet MS"/>
          <w:sz w:val="22"/>
          <w:lang w:val="en-US"/>
        </w:rPr>
        <w:t>A PEST is an organism that people _______________________________________.  Pesticides are chemicals designed to kill pests.</w:t>
      </w:r>
    </w:p>
    <w:p w14:paraId="0B74AC21" w14:textId="77777777" w:rsidR="004C1856" w:rsidRPr="00555D76" w:rsidRDefault="004C1856" w:rsidP="004C1856">
      <w:pPr>
        <w:rPr>
          <w:rFonts w:ascii="Trebuchet MS" w:hAnsi="Trebuchet MS"/>
          <w:sz w:val="22"/>
          <w:lang w:val="en-US"/>
        </w:rPr>
      </w:pPr>
    </w:p>
    <w:p w14:paraId="0274BCBD" w14:textId="4B625ADD" w:rsidR="004C1856" w:rsidRPr="00555D76" w:rsidRDefault="004C1856" w:rsidP="004C1856">
      <w:pPr>
        <w:rPr>
          <w:rFonts w:ascii="Trebuchet MS" w:hAnsi="Trebuchet MS"/>
          <w:b/>
          <w:i/>
          <w:sz w:val="22"/>
          <w:lang w:val="en-US"/>
        </w:rPr>
      </w:pPr>
      <w:r w:rsidRPr="00555D76">
        <w:rPr>
          <w:rFonts w:ascii="Trebuchet MS" w:hAnsi="Trebuchet MS"/>
          <w:b/>
          <w:i/>
          <w:sz w:val="22"/>
          <w:lang w:val="en-US"/>
        </w:rPr>
        <w:t>Why Use?</w:t>
      </w:r>
    </w:p>
    <w:p w14:paraId="5379434D" w14:textId="77777777" w:rsidR="004C1856" w:rsidRPr="00555D76" w:rsidRDefault="004C1856" w:rsidP="004C1856">
      <w:pPr>
        <w:rPr>
          <w:rFonts w:ascii="Trebuchet MS" w:hAnsi="Trebuchet MS"/>
          <w:sz w:val="22"/>
          <w:lang w:val="en-US"/>
        </w:rPr>
      </w:pPr>
      <w:r w:rsidRPr="00555D76">
        <w:rPr>
          <w:rFonts w:ascii="Trebuchet MS" w:hAnsi="Trebuchet MS"/>
          <w:sz w:val="22"/>
          <w:lang w:val="en-US"/>
        </w:rPr>
        <w:t>1. Approximately 30% of Canada’s annual crop can be lost to pests, which means a staggering cost to consumers.</w:t>
      </w:r>
    </w:p>
    <w:p w14:paraId="6E17B3FE" w14:textId="77777777" w:rsidR="004C1856" w:rsidRPr="00555D76" w:rsidRDefault="004C1856" w:rsidP="004C1856">
      <w:pPr>
        <w:rPr>
          <w:rFonts w:ascii="Trebuchet MS" w:hAnsi="Trebuchet MS"/>
          <w:sz w:val="22"/>
          <w:lang w:val="en-US"/>
        </w:rPr>
      </w:pPr>
    </w:p>
    <w:p w14:paraId="1E611202" w14:textId="77777777" w:rsidR="004C1856" w:rsidRPr="00555D76" w:rsidRDefault="004C1856" w:rsidP="004C1856">
      <w:pPr>
        <w:rPr>
          <w:rFonts w:ascii="Trebuchet MS" w:hAnsi="Trebuchet MS"/>
          <w:sz w:val="22"/>
          <w:lang w:val="en-US"/>
        </w:rPr>
      </w:pPr>
      <w:r w:rsidRPr="00555D76">
        <w:rPr>
          <w:rFonts w:ascii="Trebuchet MS" w:hAnsi="Trebuchet MS"/>
          <w:sz w:val="22"/>
          <w:lang w:val="en-US"/>
        </w:rPr>
        <w:t>2. To prevent the spread of diseases such as malaria in areas can affect millions of people.</w:t>
      </w:r>
    </w:p>
    <w:p w14:paraId="0CFC9E96" w14:textId="77777777" w:rsidR="004C1856" w:rsidRPr="00555D76" w:rsidRDefault="004C1856" w:rsidP="004C1856">
      <w:pPr>
        <w:rPr>
          <w:rFonts w:ascii="Trebuchet MS" w:hAnsi="Trebuchet MS"/>
          <w:sz w:val="22"/>
          <w:lang w:val="en-US"/>
        </w:rPr>
      </w:pPr>
    </w:p>
    <w:p w14:paraId="45C1F5F6" w14:textId="1744BCEF" w:rsidR="004C1856" w:rsidRPr="00555D76" w:rsidRDefault="004C1856" w:rsidP="004C1856">
      <w:pPr>
        <w:rPr>
          <w:rFonts w:ascii="Trebuchet MS" w:hAnsi="Trebuchet MS"/>
          <w:b/>
          <w:i/>
          <w:sz w:val="22"/>
          <w:lang w:val="en-US"/>
        </w:rPr>
      </w:pPr>
      <w:r w:rsidRPr="00555D76">
        <w:rPr>
          <w:rFonts w:ascii="Trebuchet MS" w:hAnsi="Trebuchet MS"/>
          <w:b/>
          <w:i/>
          <w:sz w:val="22"/>
          <w:lang w:val="en-US"/>
        </w:rPr>
        <w:t>Pesticide Types</w:t>
      </w:r>
    </w:p>
    <w:p w14:paraId="3D05C5C5" w14:textId="77777777" w:rsidR="004C1856" w:rsidRPr="00555D76" w:rsidRDefault="004C1856" w:rsidP="004C1856">
      <w:pPr>
        <w:rPr>
          <w:rFonts w:ascii="Trebuchet MS" w:hAnsi="Trebuchet MS"/>
          <w:sz w:val="22"/>
          <w:lang w:val="en-US"/>
        </w:rPr>
      </w:pPr>
      <w:r w:rsidRPr="00555D76">
        <w:rPr>
          <w:rFonts w:ascii="Trebuchet MS" w:hAnsi="Trebuchet MS"/>
          <w:sz w:val="22"/>
          <w:lang w:val="en-US"/>
        </w:rPr>
        <w:t>a) First-Generation Pesticides – __________________________________________</w:t>
      </w:r>
    </w:p>
    <w:p w14:paraId="2180E385" w14:textId="77777777" w:rsidR="004C1856" w:rsidRPr="00555D76" w:rsidRDefault="004C1856" w:rsidP="004C1856">
      <w:pPr>
        <w:rPr>
          <w:rFonts w:ascii="Trebuchet MS" w:hAnsi="Trebuchet MS"/>
          <w:sz w:val="22"/>
          <w:lang w:val="en-US"/>
        </w:rPr>
      </w:pPr>
    </w:p>
    <w:p w14:paraId="68A52DB2" w14:textId="77777777" w:rsidR="004C1856" w:rsidRPr="00555D76" w:rsidRDefault="004C1856" w:rsidP="004C1856">
      <w:pPr>
        <w:rPr>
          <w:rFonts w:ascii="Trebuchet MS" w:hAnsi="Trebuchet MS"/>
          <w:sz w:val="22"/>
          <w:lang w:val="en-US"/>
        </w:rPr>
      </w:pPr>
      <w:r w:rsidRPr="00555D76">
        <w:rPr>
          <w:rFonts w:ascii="Trebuchet MS" w:hAnsi="Trebuchet MS"/>
          <w:sz w:val="22"/>
          <w:lang w:val="en-US"/>
        </w:rPr>
        <w:t>b) Second-Generation Pesticides – _________________________________________</w:t>
      </w:r>
    </w:p>
    <w:p w14:paraId="23D6F157" w14:textId="77777777" w:rsidR="004C1856" w:rsidRPr="00555D76" w:rsidRDefault="004C1856" w:rsidP="004C1856">
      <w:pPr>
        <w:rPr>
          <w:rFonts w:ascii="Trebuchet MS" w:hAnsi="Trebuchet MS"/>
          <w:sz w:val="22"/>
          <w:lang w:val="en-US"/>
        </w:rPr>
      </w:pPr>
    </w:p>
    <w:p w14:paraId="07F54AC2" w14:textId="77777777" w:rsidR="004C1856" w:rsidRPr="004C1856" w:rsidRDefault="004C1856" w:rsidP="004C1856">
      <w:pPr>
        <w:rPr>
          <w:rFonts w:ascii="Trebuchet MS" w:hAnsi="Trebuchet MS"/>
          <w:lang w:val="en-US"/>
        </w:rPr>
      </w:pPr>
    </w:p>
    <w:p w14:paraId="3C41F161" w14:textId="4310DED6" w:rsidR="004C1856" w:rsidRPr="00555D76" w:rsidRDefault="004C1856" w:rsidP="004C1856">
      <w:pPr>
        <w:rPr>
          <w:rFonts w:ascii="Trebuchet MS" w:hAnsi="Trebuchet MS"/>
          <w:b/>
          <w:i/>
          <w:lang w:val="en-US"/>
        </w:rPr>
      </w:pPr>
      <w:r>
        <w:rPr>
          <w:rFonts w:ascii="Trebuchet MS" w:hAnsi="Trebuchet MS"/>
          <w:b/>
          <w:i/>
          <w:lang w:val="en-US"/>
        </w:rPr>
        <w:t>Bioaccumulation (Bioamplification/Biomagnification)</w:t>
      </w:r>
    </w:p>
    <w:p w14:paraId="48D5E7D6" w14:textId="63A0311E" w:rsidR="004C1856" w:rsidRPr="00555D76" w:rsidRDefault="004C1856" w:rsidP="004C1856">
      <w:pPr>
        <w:rPr>
          <w:rFonts w:ascii="Trebuchet MS" w:hAnsi="Trebuchet MS"/>
          <w:sz w:val="22"/>
          <w:lang w:val="en-US"/>
        </w:rPr>
      </w:pPr>
      <w:r w:rsidRPr="00555D76">
        <w:rPr>
          <w:rFonts w:ascii="Trebuchet MS" w:hAnsi="Trebuchet MS"/>
          <w:sz w:val="22"/>
          <w:lang w:val="en-US"/>
        </w:rPr>
        <w:t>Pesticides containing chlorine such as DDT (dichlorodiphenyltrichloroethane) are ______</w:t>
      </w:r>
      <w:r w:rsidR="00555D76">
        <w:rPr>
          <w:rFonts w:ascii="Trebuchet MS" w:hAnsi="Trebuchet MS"/>
          <w:sz w:val="22"/>
          <w:lang w:val="en-US"/>
        </w:rPr>
        <w:t>______</w:t>
      </w:r>
      <w:r w:rsidRPr="00555D76">
        <w:rPr>
          <w:rFonts w:ascii="Trebuchet MS" w:hAnsi="Trebuchet MS"/>
          <w:sz w:val="22"/>
          <w:lang w:val="en-US"/>
        </w:rPr>
        <w:t xml:space="preserve">___ ______________________.  </w:t>
      </w:r>
      <w:proofErr w:type="gramStart"/>
      <w:r w:rsidRPr="00555D76">
        <w:rPr>
          <w:rFonts w:ascii="Trebuchet MS" w:hAnsi="Trebuchet MS"/>
          <w:sz w:val="22"/>
          <w:lang w:val="en-US"/>
        </w:rPr>
        <w:t>Therefore</w:t>
      </w:r>
      <w:r w:rsidR="00555D76">
        <w:rPr>
          <w:rFonts w:ascii="Trebuchet MS" w:hAnsi="Trebuchet MS"/>
          <w:sz w:val="22"/>
          <w:lang w:val="en-US"/>
        </w:rPr>
        <w:t>,</w:t>
      </w:r>
      <w:r w:rsidRPr="00555D76">
        <w:rPr>
          <w:rFonts w:ascii="Trebuchet MS" w:hAnsi="Trebuchet MS"/>
          <w:sz w:val="22"/>
          <w:lang w:val="en-US"/>
        </w:rPr>
        <w:t xml:space="preserve"> they _______________________ in urine or sweat causing them to _______________________________ of various bodies.</w:t>
      </w:r>
      <w:proofErr w:type="gramEnd"/>
    </w:p>
    <w:p w14:paraId="512BCF2A" w14:textId="77777777" w:rsidR="004C1856" w:rsidRPr="00555D76" w:rsidRDefault="004C1856" w:rsidP="004C1856">
      <w:pPr>
        <w:rPr>
          <w:rFonts w:ascii="Trebuchet MS" w:hAnsi="Trebuchet MS"/>
          <w:sz w:val="22"/>
          <w:lang w:val="en-US"/>
        </w:rPr>
      </w:pPr>
    </w:p>
    <w:p w14:paraId="18B7509B" w14:textId="77777777" w:rsidR="004C1856" w:rsidRPr="00555D76" w:rsidRDefault="004C1856" w:rsidP="004C1856">
      <w:pPr>
        <w:rPr>
          <w:rFonts w:ascii="Trebuchet MS" w:hAnsi="Trebuchet MS"/>
          <w:sz w:val="22"/>
          <w:lang w:val="en-US"/>
        </w:rPr>
      </w:pPr>
      <w:r w:rsidRPr="00555D76">
        <w:rPr>
          <w:rFonts w:ascii="Trebuchet MS" w:hAnsi="Trebuchet MS"/>
          <w:sz w:val="22"/>
          <w:lang w:val="en-US"/>
        </w:rPr>
        <w:t>Although there is only a small amount of the toxin in each prey that is eaten, as the food chain continues ________________________ and _____________________________________ of the higher order predators. These higher concentrations are now at a poisonous level, thus causing the top consumers to die.</w:t>
      </w:r>
    </w:p>
    <w:p w14:paraId="4B9C15B0" w14:textId="77777777" w:rsidR="004C1856" w:rsidRPr="00555D76" w:rsidRDefault="004C1856" w:rsidP="004C1856">
      <w:pPr>
        <w:rPr>
          <w:rFonts w:ascii="Trebuchet MS" w:hAnsi="Trebuchet MS"/>
          <w:sz w:val="22"/>
          <w:lang w:val="en-US"/>
        </w:rPr>
      </w:pPr>
    </w:p>
    <w:p w14:paraId="3DF8D070" w14:textId="13893C85" w:rsidR="004C1856" w:rsidRPr="00555D76" w:rsidRDefault="004C1856" w:rsidP="004C1856">
      <w:pPr>
        <w:rPr>
          <w:rFonts w:ascii="Trebuchet MS" w:hAnsi="Trebuchet MS"/>
          <w:sz w:val="22"/>
          <w:lang w:val="en-US"/>
        </w:rPr>
      </w:pPr>
      <w:r w:rsidRPr="00555D76">
        <w:rPr>
          <w:rFonts w:ascii="Trebuchet MS" w:hAnsi="Trebuchet MS"/>
          <w:b/>
          <w:sz w:val="22"/>
          <w:lang w:val="en-US"/>
        </w:rPr>
        <w:t>Bioaccumulation</w:t>
      </w:r>
      <w:r w:rsidRPr="00555D76">
        <w:rPr>
          <w:rFonts w:ascii="Trebuchet MS" w:hAnsi="Trebuchet MS"/>
          <w:sz w:val="22"/>
          <w:lang w:val="en-US"/>
        </w:rPr>
        <w:t xml:space="preserve"> = _________________________</w:t>
      </w:r>
      <w:r w:rsidR="00555D76">
        <w:rPr>
          <w:rFonts w:ascii="Trebuchet MS" w:hAnsi="Trebuchet MS"/>
          <w:sz w:val="22"/>
          <w:lang w:val="en-US"/>
        </w:rPr>
        <w:t>__________________________________</w:t>
      </w:r>
      <w:r w:rsidRPr="00555D76">
        <w:rPr>
          <w:rFonts w:ascii="Trebuchet MS" w:hAnsi="Trebuchet MS"/>
          <w:sz w:val="22"/>
          <w:lang w:val="en-US"/>
        </w:rPr>
        <w:t>________________</w:t>
      </w:r>
    </w:p>
    <w:p w14:paraId="0D6127D1" w14:textId="5EEB1718" w:rsidR="004C1856" w:rsidRPr="00555D76" w:rsidRDefault="004C1856" w:rsidP="004C1856">
      <w:pPr>
        <w:rPr>
          <w:rFonts w:ascii="Trebuchet MS" w:hAnsi="Trebuchet MS"/>
          <w:sz w:val="22"/>
          <w:lang w:val="en-US"/>
        </w:rPr>
      </w:pPr>
      <w:r w:rsidRPr="00555D76">
        <w:rPr>
          <w:rFonts w:ascii="Trebuchet MS" w:hAnsi="Trebuchet MS"/>
          <w:noProof/>
          <w:sz w:val="22"/>
          <w:lang w:val="en-US"/>
        </w:rPr>
        <w:drawing>
          <wp:anchor distT="0" distB="0" distL="114300" distR="114300" simplePos="0" relativeHeight="251688960" behindDoc="0" locked="0" layoutInCell="1" allowOverlap="1" wp14:anchorId="1F2D9CFF" wp14:editId="7BE1D8F2">
            <wp:simplePos x="0" y="0"/>
            <wp:positionH relativeFrom="column">
              <wp:posOffset>4751705</wp:posOffset>
            </wp:positionH>
            <wp:positionV relativeFrom="paragraph">
              <wp:posOffset>118745</wp:posOffset>
            </wp:positionV>
            <wp:extent cx="2144395" cy="2491105"/>
            <wp:effectExtent l="0" t="0" r="0" b="0"/>
            <wp:wrapTight wrapText="bothSides">
              <wp:wrapPolygon edited="0">
                <wp:start x="768" y="0"/>
                <wp:lineTo x="0" y="1982"/>
                <wp:lineTo x="0" y="21363"/>
                <wp:lineTo x="21235" y="21363"/>
                <wp:lineTo x="21235" y="1321"/>
                <wp:lineTo x="15607" y="220"/>
                <wp:lineTo x="5629" y="0"/>
                <wp:lineTo x="768" y="0"/>
              </wp:wrapPolygon>
            </wp:wrapTight>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439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12935" w14:textId="77777777" w:rsidR="004C1856" w:rsidRPr="00555D76" w:rsidRDefault="004C1856" w:rsidP="004C1856">
      <w:pPr>
        <w:rPr>
          <w:rFonts w:ascii="Trebuchet MS" w:hAnsi="Trebuchet MS"/>
          <w:sz w:val="22"/>
          <w:lang w:val="en-US"/>
        </w:rPr>
      </w:pPr>
    </w:p>
    <w:p w14:paraId="2A30E33E" w14:textId="3BB5AE9C" w:rsidR="004C1856" w:rsidRPr="00555D76" w:rsidRDefault="004C1856" w:rsidP="004C1856">
      <w:pPr>
        <w:rPr>
          <w:rFonts w:ascii="Trebuchet MS" w:hAnsi="Trebuchet MS"/>
          <w:b/>
          <w:i/>
          <w:sz w:val="22"/>
          <w:lang w:val="en-US"/>
        </w:rPr>
      </w:pPr>
      <w:r w:rsidRPr="00555D76">
        <w:rPr>
          <w:rFonts w:ascii="Trebuchet MS" w:hAnsi="Trebuchet MS"/>
          <w:b/>
          <w:i/>
          <w:sz w:val="22"/>
          <w:lang w:val="en-US"/>
        </w:rPr>
        <w:t>Modern Chemical Pesticides</w:t>
      </w:r>
    </w:p>
    <w:p w14:paraId="62E0B9DC" w14:textId="308A9226" w:rsidR="00385295" w:rsidRPr="00555D76" w:rsidRDefault="004C1856" w:rsidP="004C1856">
      <w:pPr>
        <w:rPr>
          <w:rFonts w:ascii="Trebuchet MS" w:hAnsi="Trebuchet MS"/>
          <w:sz w:val="22"/>
          <w:lang w:val="en-US"/>
        </w:rPr>
      </w:pPr>
      <w:r w:rsidRPr="00555D76">
        <w:rPr>
          <w:rFonts w:ascii="Trebuchet MS" w:hAnsi="Trebuchet MS"/>
          <w:sz w:val="22"/>
          <w:lang w:val="en-US"/>
        </w:rPr>
        <w:t>Newer pesticides are __________________________________. Animals can remove them from their bodies. They are broken down in the soil (must be applied often) and operate like nerve gas that ___________________________ for predators. These can still be a problem as they can harm animals that the _______________________________________and still can cause ___________________________________ in these organisms.</w:t>
      </w:r>
    </w:p>
    <w:p w14:paraId="5D00144D" w14:textId="27B754D2" w:rsidR="00385295" w:rsidRPr="00555D76" w:rsidRDefault="00385295" w:rsidP="00E93ED3">
      <w:pPr>
        <w:rPr>
          <w:rFonts w:ascii="Trebuchet MS" w:hAnsi="Trebuchet MS"/>
          <w:sz w:val="22"/>
          <w:lang w:val="en-US"/>
        </w:rPr>
      </w:pPr>
    </w:p>
    <w:p w14:paraId="3F3DC498" w14:textId="2A8B46F4" w:rsidR="00295110" w:rsidRDefault="00295110" w:rsidP="00E93ED3">
      <w:pPr>
        <w:rPr>
          <w:rFonts w:ascii="Trebuchet MS" w:hAnsi="Trebuchet MS"/>
          <w:lang w:val="en-US"/>
        </w:rPr>
      </w:pPr>
    </w:p>
    <w:p w14:paraId="737B2974" w14:textId="77777777" w:rsidR="00295110" w:rsidRPr="00295110" w:rsidRDefault="00295110" w:rsidP="00295110">
      <w:pPr>
        <w:rPr>
          <w:rFonts w:ascii="Trebuchet MS" w:hAnsi="Trebuchet MS"/>
          <w:lang w:val="en-US"/>
        </w:rPr>
      </w:pPr>
    </w:p>
    <w:p w14:paraId="238BBC0D" w14:textId="77777777" w:rsidR="00295110" w:rsidRPr="00295110" w:rsidRDefault="00295110" w:rsidP="00295110">
      <w:pPr>
        <w:rPr>
          <w:rFonts w:ascii="Trebuchet MS" w:hAnsi="Trebuchet MS"/>
          <w:lang w:val="en-US"/>
        </w:rPr>
      </w:pPr>
    </w:p>
    <w:p w14:paraId="75591FFE" w14:textId="77777777" w:rsidR="00295110" w:rsidRPr="00295110" w:rsidRDefault="00295110" w:rsidP="00295110">
      <w:pPr>
        <w:rPr>
          <w:rFonts w:ascii="Trebuchet MS" w:hAnsi="Trebuchet MS"/>
          <w:lang w:val="en-US"/>
        </w:rPr>
      </w:pPr>
    </w:p>
    <w:p w14:paraId="2249D13D" w14:textId="77777777" w:rsidR="00295110" w:rsidRPr="00295110" w:rsidRDefault="00295110" w:rsidP="00295110">
      <w:pPr>
        <w:rPr>
          <w:rFonts w:ascii="Trebuchet MS" w:hAnsi="Trebuchet MS"/>
          <w:lang w:val="en-US"/>
        </w:rPr>
      </w:pPr>
    </w:p>
    <w:p w14:paraId="0B0F6994" w14:textId="77777777" w:rsidR="00295110" w:rsidRPr="00295110" w:rsidRDefault="00295110" w:rsidP="00295110">
      <w:pPr>
        <w:rPr>
          <w:rFonts w:ascii="Trebuchet MS" w:hAnsi="Trebuchet MS"/>
          <w:lang w:val="en-US"/>
        </w:rPr>
      </w:pPr>
    </w:p>
    <w:p w14:paraId="0C3BF963" w14:textId="00F02BD9" w:rsidR="00295110" w:rsidRDefault="00006A17" w:rsidP="00295110">
      <w:pPr>
        <w:rPr>
          <w:rFonts w:ascii="Trebuchet MS" w:hAnsi="Trebuchet MS"/>
          <w:b/>
          <w:i/>
          <w:lang w:val="en-US"/>
        </w:rPr>
      </w:pPr>
      <w:r>
        <w:rPr>
          <w:rFonts w:ascii="Trebuchet MS" w:hAnsi="Trebuchet MS"/>
          <w:b/>
          <w:i/>
          <w:lang w:val="en-US"/>
        </w:rPr>
        <w:t>Endangered Species</w:t>
      </w:r>
    </w:p>
    <w:p w14:paraId="2AB28A34" w14:textId="77777777" w:rsidR="00006A17" w:rsidRDefault="00006A17" w:rsidP="00006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eastAsia="Times New Roman" w:hAnsi="Trebuchet MS" w:cs="Trebuchet MS"/>
          <w:color w:val="auto"/>
          <w:sz w:val="22"/>
          <w:szCs w:val="22"/>
          <w:lang w:val="en-US"/>
        </w:rPr>
      </w:pPr>
      <w:r>
        <w:rPr>
          <w:rFonts w:ascii="Trebuchet MS" w:eastAsia="Times New Roman" w:hAnsi="Trebuchet MS" w:cs="Trebuchet MS"/>
          <w:color w:val="auto"/>
          <w:sz w:val="22"/>
          <w:szCs w:val="22"/>
          <w:lang w:val="en-US"/>
        </w:rPr>
        <w:t>Conservation of organisms begins when their population declines over time and the species is at risk.  Levels of danger can be classified as:</w:t>
      </w:r>
    </w:p>
    <w:p w14:paraId="1E6CBB6B" w14:textId="77777777" w:rsidR="00006A17" w:rsidRDefault="00006A17" w:rsidP="00006A17">
      <w:pPr>
        <w:widowControl w:val="0"/>
        <w:numPr>
          <w:ilvl w:val="0"/>
          <w:numId w:val="1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ascii="Trebuchet MS" w:eastAsia="Times New Roman" w:hAnsi="Trebuchet MS" w:cs="Trebuchet MS"/>
          <w:color w:val="auto"/>
          <w:sz w:val="22"/>
          <w:szCs w:val="22"/>
          <w:lang w:val="en-US"/>
        </w:rPr>
      </w:pPr>
      <w:r>
        <w:rPr>
          <w:rFonts w:ascii="Trebuchet MS" w:eastAsia="Times New Roman" w:hAnsi="Trebuchet MS" w:cs="Trebuchet MS"/>
          <w:b/>
          <w:bCs/>
          <w:color w:val="auto"/>
          <w:sz w:val="22"/>
          <w:szCs w:val="22"/>
          <w:lang w:val="en-US"/>
        </w:rPr>
        <w:t xml:space="preserve">______________________ </w:t>
      </w:r>
      <w:r>
        <w:rPr>
          <w:rFonts w:ascii="Trebuchet MS" w:eastAsia="Times New Roman" w:hAnsi="Trebuchet MS" w:cs="Trebuchet MS"/>
          <w:color w:val="auto"/>
          <w:sz w:val="22"/>
          <w:szCs w:val="22"/>
          <w:lang w:val="en-US"/>
        </w:rPr>
        <w:t xml:space="preserve">– </w:t>
      </w:r>
      <w:proofErr w:type="gramStart"/>
      <w:r>
        <w:rPr>
          <w:rFonts w:ascii="Trebuchet MS" w:eastAsia="Times New Roman" w:hAnsi="Trebuchet MS" w:cs="Trebuchet MS"/>
          <w:color w:val="auto"/>
          <w:sz w:val="22"/>
          <w:szCs w:val="22"/>
          <w:lang w:val="en-US"/>
        </w:rPr>
        <w:t>no</w:t>
      </w:r>
      <w:proofErr w:type="gramEnd"/>
      <w:r>
        <w:rPr>
          <w:rFonts w:ascii="Trebuchet MS" w:eastAsia="Times New Roman" w:hAnsi="Trebuchet MS" w:cs="Trebuchet MS"/>
          <w:color w:val="auto"/>
          <w:sz w:val="22"/>
          <w:szCs w:val="22"/>
          <w:lang w:val="en-US"/>
        </w:rPr>
        <w:t xml:space="preserve"> longer exists in certain areas</w:t>
      </w:r>
    </w:p>
    <w:p w14:paraId="4C5EB922" w14:textId="77777777" w:rsidR="00006A17" w:rsidRDefault="00006A17" w:rsidP="00006A17">
      <w:pPr>
        <w:widowControl w:val="0"/>
        <w:numPr>
          <w:ilvl w:val="0"/>
          <w:numId w:val="1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rFonts w:ascii="Trebuchet MS" w:eastAsia="Times New Roman" w:hAnsi="Trebuchet MS" w:cs="Trebuchet MS"/>
          <w:color w:val="auto"/>
          <w:sz w:val="22"/>
          <w:szCs w:val="22"/>
          <w:lang w:val="en-US"/>
        </w:rPr>
      </w:pPr>
      <w:r>
        <w:rPr>
          <w:rFonts w:ascii="Trebuchet MS" w:eastAsia="Times New Roman" w:hAnsi="Trebuchet MS" w:cs="Trebuchet MS"/>
          <w:b/>
          <w:bCs/>
          <w:color w:val="auto"/>
          <w:sz w:val="22"/>
          <w:szCs w:val="22"/>
          <w:lang w:val="en-US"/>
        </w:rPr>
        <w:t xml:space="preserve">______________________ </w:t>
      </w:r>
      <w:r>
        <w:rPr>
          <w:rFonts w:ascii="Trebuchet MS" w:eastAsia="Times New Roman" w:hAnsi="Trebuchet MS" w:cs="Trebuchet MS"/>
          <w:color w:val="auto"/>
          <w:sz w:val="22"/>
          <w:szCs w:val="22"/>
          <w:lang w:val="en-US"/>
        </w:rPr>
        <w:t xml:space="preserve">– </w:t>
      </w:r>
      <w:proofErr w:type="gramStart"/>
      <w:r>
        <w:rPr>
          <w:rFonts w:ascii="Trebuchet MS" w:eastAsia="Times New Roman" w:hAnsi="Trebuchet MS" w:cs="Trebuchet MS"/>
          <w:color w:val="auto"/>
          <w:sz w:val="22"/>
          <w:szCs w:val="22"/>
          <w:lang w:val="en-US"/>
        </w:rPr>
        <w:t>a</w:t>
      </w:r>
      <w:proofErr w:type="gramEnd"/>
      <w:r>
        <w:rPr>
          <w:rFonts w:ascii="Trebuchet MS" w:eastAsia="Times New Roman" w:hAnsi="Trebuchet MS" w:cs="Trebuchet MS"/>
          <w:color w:val="auto"/>
          <w:sz w:val="22"/>
          <w:szCs w:val="22"/>
          <w:lang w:val="en-US"/>
        </w:rPr>
        <w:t xml:space="preserve"> species that faces extinction/extirpation</w:t>
      </w:r>
    </w:p>
    <w:p w14:paraId="6670E329" w14:textId="4392D5A1" w:rsidR="00295110" w:rsidRPr="00006A17" w:rsidRDefault="00006A17" w:rsidP="00006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eastAsia="Times New Roman" w:hAnsi="Trebuchet MS" w:cs="Trebuchet MS"/>
          <w:color w:val="auto"/>
          <w:sz w:val="22"/>
          <w:szCs w:val="22"/>
          <w:lang w:val="en-US"/>
        </w:rPr>
      </w:pPr>
      <w:r w:rsidRPr="00006A17">
        <w:rPr>
          <w:rFonts w:ascii="Trebuchet MS" w:eastAsia="Times New Roman" w:hAnsi="Trebuchet MS" w:cs="Trebuchet MS"/>
          <w:color w:val="auto"/>
          <w:sz w:val="22"/>
          <w:szCs w:val="22"/>
          <w:lang w:val="en-US"/>
        </w:rPr>
        <w:t xml:space="preserve">Conservation </w:t>
      </w:r>
      <w:r>
        <w:rPr>
          <w:rFonts w:ascii="Trebuchet MS" w:eastAsia="Times New Roman" w:hAnsi="Trebuchet MS" w:cs="Trebuchet MS"/>
          <w:color w:val="auto"/>
          <w:sz w:val="22"/>
          <w:szCs w:val="22"/>
          <w:lang w:val="en-US"/>
        </w:rPr>
        <w:t>of ecosystems occurs in two ways:</w:t>
      </w:r>
      <w:r w:rsidRPr="00006A17">
        <w:rPr>
          <w:rFonts w:ascii="Trebuchet MS" w:eastAsia="Times New Roman" w:hAnsi="Trebuchet MS" w:cs="Trebuchet MS"/>
          <w:color w:val="auto"/>
          <w:sz w:val="22"/>
          <w:szCs w:val="22"/>
          <w:lang w:val="en-US"/>
        </w:rPr>
        <w:t xml:space="preserve"> </w:t>
      </w:r>
      <w:r>
        <w:rPr>
          <w:rFonts w:ascii="Trebuchet MS" w:eastAsia="Times New Roman" w:hAnsi="Trebuchet MS" w:cs="Trebuchet MS"/>
          <w:b/>
          <w:bCs/>
          <w:color w:val="auto"/>
          <w:sz w:val="22"/>
          <w:szCs w:val="22"/>
          <w:lang w:val="en-US"/>
        </w:rPr>
        <w:t>__________</w:t>
      </w:r>
      <w:r w:rsidRPr="00006A17">
        <w:rPr>
          <w:rFonts w:ascii="Trebuchet MS" w:eastAsia="Times New Roman" w:hAnsi="Trebuchet MS" w:cs="Trebuchet MS"/>
          <w:b/>
          <w:bCs/>
          <w:color w:val="auto"/>
          <w:sz w:val="22"/>
          <w:szCs w:val="22"/>
          <w:lang w:val="en-US"/>
        </w:rPr>
        <w:t xml:space="preserve">_ </w:t>
      </w:r>
      <w:r w:rsidRPr="00006A17">
        <w:rPr>
          <w:rFonts w:ascii="Trebuchet MS" w:eastAsia="Times New Roman" w:hAnsi="Trebuchet MS" w:cs="Trebuchet MS"/>
          <w:color w:val="auto"/>
          <w:sz w:val="22"/>
          <w:szCs w:val="22"/>
          <w:lang w:val="en-US"/>
        </w:rPr>
        <w:t xml:space="preserve">occurs when species are being conserved in their natural habitat whereas </w:t>
      </w:r>
      <w:r>
        <w:rPr>
          <w:rFonts w:ascii="Trebuchet MS" w:eastAsia="Times New Roman" w:hAnsi="Trebuchet MS" w:cs="Trebuchet MS"/>
          <w:b/>
          <w:bCs/>
          <w:color w:val="auto"/>
          <w:sz w:val="22"/>
          <w:szCs w:val="22"/>
          <w:lang w:val="en-US"/>
        </w:rPr>
        <w:t>_______</w:t>
      </w:r>
      <w:r w:rsidRPr="00006A17">
        <w:rPr>
          <w:rFonts w:ascii="Trebuchet MS" w:eastAsia="Times New Roman" w:hAnsi="Trebuchet MS" w:cs="Trebuchet MS"/>
          <w:b/>
          <w:bCs/>
          <w:color w:val="auto"/>
          <w:sz w:val="22"/>
          <w:szCs w:val="22"/>
          <w:lang w:val="en-US"/>
        </w:rPr>
        <w:t xml:space="preserve">____ </w:t>
      </w:r>
      <w:r w:rsidRPr="00006A17">
        <w:rPr>
          <w:rFonts w:ascii="Trebuchet MS" w:eastAsia="Times New Roman" w:hAnsi="Trebuchet MS" w:cs="Trebuchet MS"/>
          <w:color w:val="auto"/>
          <w:sz w:val="22"/>
          <w:szCs w:val="22"/>
          <w:lang w:val="en-US"/>
        </w:rPr>
        <w:t>conserves spec</w:t>
      </w:r>
      <w:r>
        <w:rPr>
          <w:rFonts w:ascii="Trebuchet MS" w:eastAsia="Times New Roman" w:hAnsi="Trebuchet MS" w:cs="Trebuchet MS"/>
          <w:color w:val="auto"/>
          <w:sz w:val="22"/>
          <w:szCs w:val="22"/>
          <w:lang w:val="en-US"/>
        </w:rPr>
        <w:t xml:space="preserve">ies by removing them from natural </w:t>
      </w:r>
      <w:r w:rsidRPr="00006A17">
        <w:rPr>
          <w:rFonts w:ascii="Trebuchet MS" w:eastAsia="Times New Roman" w:hAnsi="Trebuchet MS" w:cs="Trebuchet MS"/>
          <w:color w:val="auto"/>
          <w:sz w:val="22"/>
          <w:szCs w:val="22"/>
          <w:lang w:val="en-US"/>
        </w:rPr>
        <w:t>habitats</w:t>
      </w:r>
      <w:r>
        <w:rPr>
          <w:rFonts w:ascii="Trebuchet MS" w:eastAsia="Times New Roman" w:hAnsi="Trebuchet MS" w:cs="Trebuchet MS"/>
          <w:color w:val="auto"/>
          <w:sz w:val="22"/>
          <w:szCs w:val="22"/>
          <w:lang w:val="en-US"/>
        </w:rPr>
        <w:t>.</w:t>
      </w:r>
    </w:p>
    <w:p w14:paraId="78D55B16" w14:textId="77777777" w:rsidR="003447B2" w:rsidRDefault="00006A17" w:rsidP="00295110">
      <w:pPr>
        <w:rPr>
          <w:rFonts w:ascii="Trebuchet MS" w:hAnsi="Trebuchet MS"/>
          <w:lang w:val="en-US"/>
        </w:rPr>
      </w:pPr>
      <w:r>
        <w:rPr>
          <w:rFonts w:ascii="Trebuchet MS" w:hAnsi="Trebuchet MS"/>
          <w:noProof/>
          <w:lang w:val="en-US"/>
        </w:rPr>
        <w:drawing>
          <wp:anchor distT="0" distB="0" distL="114300" distR="114300" simplePos="0" relativeHeight="251693056" behindDoc="0" locked="0" layoutInCell="1" allowOverlap="1" wp14:anchorId="0B9890BA" wp14:editId="463C7493">
            <wp:simplePos x="0" y="0"/>
            <wp:positionH relativeFrom="column">
              <wp:posOffset>-283210</wp:posOffset>
            </wp:positionH>
            <wp:positionV relativeFrom="paragraph">
              <wp:posOffset>-364490</wp:posOffset>
            </wp:positionV>
            <wp:extent cx="7368540" cy="9535160"/>
            <wp:effectExtent l="0" t="0" r="0" b="0"/>
            <wp:wrapTight wrapText="bothSides">
              <wp:wrapPolygon edited="0">
                <wp:start x="0" y="0"/>
                <wp:lineTo x="0" y="21519"/>
                <wp:lineTo x="21518" y="21519"/>
                <wp:lineTo x="21518"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8540" cy="953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36A2C" w14:textId="2C14593F" w:rsidR="008E5886" w:rsidRPr="003447B2" w:rsidRDefault="008E5886" w:rsidP="00295110">
      <w:pPr>
        <w:rPr>
          <w:rFonts w:ascii="Trebuchet MS" w:hAnsi="Trebuchet MS"/>
          <w:lang w:val="en-US"/>
        </w:rPr>
      </w:pPr>
      <w:r w:rsidRPr="008E5886">
        <w:rPr>
          <w:rFonts w:ascii="Trebuchet MS" w:hAnsi="Trebuchet MS"/>
          <w:b/>
          <w:i/>
          <w:lang w:val="en-US"/>
        </w:rPr>
        <w:t>Human Impacts on Aquatic Environments</w:t>
      </w:r>
    </w:p>
    <w:tbl>
      <w:tblPr>
        <w:tblStyle w:val="TableGrid"/>
        <w:tblW w:w="0" w:type="auto"/>
        <w:tblLook w:val="04A0" w:firstRow="1" w:lastRow="0" w:firstColumn="1" w:lastColumn="0" w:noHBand="0" w:noVBand="1"/>
      </w:tblPr>
      <w:tblGrid>
        <w:gridCol w:w="5414"/>
        <w:gridCol w:w="5415"/>
      </w:tblGrid>
      <w:tr w:rsidR="008E5886" w14:paraId="0E84EE78" w14:textId="77777777" w:rsidTr="008E5886">
        <w:tc>
          <w:tcPr>
            <w:tcW w:w="5414" w:type="dxa"/>
          </w:tcPr>
          <w:p w14:paraId="12E39536" w14:textId="534180EA" w:rsidR="008E5886" w:rsidRDefault="008E5886" w:rsidP="00295110">
            <w:pPr>
              <w:rPr>
                <w:rFonts w:ascii="Trebuchet MS" w:hAnsi="Trebuchet MS"/>
                <w:lang w:val="en-US"/>
              </w:rPr>
            </w:pPr>
            <w:r>
              <w:rPr>
                <w:rFonts w:ascii="Trebuchet MS" w:hAnsi="Trebuchet MS"/>
                <w:lang w:val="en-US"/>
              </w:rPr>
              <w:t>Positive</w:t>
            </w:r>
          </w:p>
        </w:tc>
        <w:tc>
          <w:tcPr>
            <w:tcW w:w="5415" w:type="dxa"/>
          </w:tcPr>
          <w:p w14:paraId="3FDFF9F4" w14:textId="12FB733E" w:rsidR="008E5886" w:rsidRDefault="008E5886" w:rsidP="00295110">
            <w:pPr>
              <w:rPr>
                <w:rFonts w:ascii="Trebuchet MS" w:hAnsi="Trebuchet MS"/>
                <w:lang w:val="en-US"/>
              </w:rPr>
            </w:pPr>
            <w:r>
              <w:rPr>
                <w:rFonts w:ascii="Trebuchet MS" w:hAnsi="Trebuchet MS"/>
                <w:lang w:val="en-US"/>
              </w:rPr>
              <w:t>Negative</w:t>
            </w:r>
          </w:p>
        </w:tc>
      </w:tr>
      <w:tr w:rsidR="008E5886" w14:paraId="775D598D" w14:textId="77777777" w:rsidTr="008E5886">
        <w:trPr>
          <w:trHeight w:val="4592"/>
        </w:trPr>
        <w:tc>
          <w:tcPr>
            <w:tcW w:w="5414" w:type="dxa"/>
          </w:tcPr>
          <w:p w14:paraId="1CBD297E" w14:textId="77777777" w:rsidR="008E5886" w:rsidRDefault="008E5886" w:rsidP="00295110">
            <w:pPr>
              <w:rPr>
                <w:rFonts w:ascii="Trebuchet MS" w:hAnsi="Trebuchet MS"/>
                <w:lang w:val="en-US"/>
              </w:rPr>
            </w:pPr>
          </w:p>
        </w:tc>
        <w:tc>
          <w:tcPr>
            <w:tcW w:w="5415" w:type="dxa"/>
          </w:tcPr>
          <w:p w14:paraId="1FED8D95" w14:textId="77777777" w:rsidR="008E5886" w:rsidRDefault="008E5886" w:rsidP="00295110">
            <w:pPr>
              <w:rPr>
                <w:rFonts w:ascii="Trebuchet MS" w:hAnsi="Trebuchet MS"/>
                <w:lang w:val="en-US"/>
              </w:rPr>
            </w:pPr>
          </w:p>
        </w:tc>
      </w:tr>
    </w:tbl>
    <w:p w14:paraId="2AF156FF" w14:textId="77777777" w:rsidR="008E5886" w:rsidRDefault="008E5886" w:rsidP="00295110">
      <w:pPr>
        <w:rPr>
          <w:rFonts w:ascii="Trebuchet MS" w:hAnsi="Trebuchet MS"/>
          <w:lang w:val="en-US"/>
        </w:rPr>
      </w:pPr>
    </w:p>
    <w:p w14:paraId="3B3C601F" w14:textId="77777777" w:rsidR="008E5886" w:rsidRPr="008E5886" w:rsidRDefault="008E5886" w:rsidP="00295110">
      <w:pPr>
        <w:rPr>
          <w:rFonts w:ascii="Trebuchet MS" w:hAnsi="Trebuchet MS"/>
          <w:b/>
          <w:i/>
          <w:lang w:val="en-US"/>
        </w:rPr>
      </w:pPr>
    </w:p>
    <w:p w14:paraId="5CF33A9C" w14:textId="6B1135F3" w:rsidR="008E5886" w:rsidRPr="008E5886" w:rsidRDefault="008E5886" w:rsidP="008E5886">
      <w:pPr>
        <w:rPr>
          <w:rFonts w:ascii="Trebuchet MS" w:hAnsi="Trebuchet MS"/>
          <w:b/>
          <w:i/>
          <w:lang w:val="en-US"/>
        </w:rPr>
      </w:pPr>
      <w:r w:rsidRPr="008E5886">
        <w:rPr>
          <w:rFonts w:ascii="Trebuchet MS" w:hAnsi="Trebuchet MS"/>
          <w:b/>
          <w:i/>
          <w:lang w:val="en-US"/>
        </w:rPr>
        <w:t>Human Impacts on Terrestrial Environments</w:t>
      </w:r>
    </w:p>
    <w:tbl>
      <w:tblPr>
        <w:tblStyle w:val="TableGrid"/>
        <w:tblW w:w="0" w:type="auto"/>
        <w:tblLook w:val="04A0" w:firstRow="1" w:lastRow="0" w:firstColumn="1" w:lastColumn="0" w:noHBand="0" w:noVBand="1"/>
      </w:tblPr>
      <w:tblGrid>
        <w:gridCol w:w="5414"/>
        <w:gridCol w:w="5415"/>
      </w:tblGrid>
      <w:tr w:rsidR="008E5886" w14:paraId="6E22DB54" w14:textId="77777777" w:rsidTr="008E5886">
        <w:tc>
          <w:tcPr>
            <w:tcW w:w="5414" w:type="dxa"/>
          </w:tcPr>
          <w:p w14:paraId="7A1C5C8B" w14:textId="77777777" w:rsidR="008E5886" w:rsidRDefault="008E5886" w:rsidP="008E5886">
            <w:pPr>
              <w:rPr>
                <w:rFonts w:ascii="Trebuchet MS" w:hAnsi="Trebuchet MS"/>
                <w:lang w:val="en-US"/>
              </w:rPr>
            </w:pPr>
            <w:r>
              <w:rPr>
                <w:rFonts w:ascii="Trebuchet MS" w:hAnsi="Trebuchet MS"/>
                <w:lang w:val="en-US"/>
              </w:rPr>
              <w:t>Positive</w:t>
            </w:r>
          </w:p>
        </w:tc>
        <w:tc>
          <w:tcPr>
            <w:tcW w:w="5415" w:type="dxa"/>
          </w:tcPr>
          <w:p w14:paraId="2D173396" w14:textId="77777777" w:rsidR="008E5886" w:rsidRDefault="008E5886" w:rsidP="008E5886">
            <w:pPr>
              <w:rPr>
                <w:rFonts w:ascii="Trebuchet MS" w:hAnsi="Trebuchet MS"/>
                <w:lang w:val="en-US"/>
              </w:rPr>
            </w:pPr>
            <w:r>
              <w:rPr>
                <w:rFonts w:ascii="Trebuchet MS" w:hAnsi="Trebuchet MS"/>
                <w:lang w:val="en-US"/>
              </w:rPr>
              <w:t>Negative</w:t>
            </w:r>
          </w:p>
        </w:tc>
      </w:tr>
      <w:tr w:rsidR="008E5886" w14:paraId="7B4AAC00" w14:textId="77777777" w:rsidTr="008E5886">
        <w:trPr>
          <w:trHeight w:val="4592"/>
        </w:trPr>
        <w:tc>
          <w:tcPr>
            <w:tcW w:w="5414" w:type="dxa"/>
          </w:tcPr>
          <w:p w14:paraId="4A451D8D" w14:textId="77777777" w:rsidR="008E5886" w:rsidRDefault="008E5886" w:rsidP="008E5886">
            <w:pPr>
              <w:rPr>
                <w:rFonts w:ascii="Trebuchet MS" w:hAnsi="Trebuchet MS"/>
                <w:lang w:val="en-US"/>
              </w:rPr>
            </w:pPr>
          </w:p>
        </w:tc>
        <w:tc>
          <w:tcPr>
            <w:tcW w:w="5415" w:type="dxa"/>
          </w:tcPr>
          <w:p w14:paraId="588B83C3" w14:textId="77777777" w:rsidR="008E5886" w:rsidRDefault="008E5886" w:rsidP="008E5886">
            <w:pPr>
              <w:rPr>
                <w:rFonts w:ascii="Trebuchet MS" w:hAnsi="Trebuchet MS"/>
                <w:lang w:val="en-US"/>
              </w:rPr>
            </w:pPr>
          </w:p>
        </w:tc>
      </w:tr>
    </w:tbl>
    <w:p w14:paraId="7AB565DF" w14:textId="01B4DF75" w:rsidR="008E5886" w:rsidRPr="00295110" w:rsidRDefault="008E5886" w:rsidP="008E5886">
      <w:pPr>
        <w:rPr>
          <w:rFonts w:ascii="Trebuchet MS" w:hAnsi="Trebuchet MS"/>
          <w:lang w:val="en-US"/>
        </w:rPr>
      </w:pPr>
    </w:p>
    <w:p w14:paraId="51232142" w14:textId="77777777" w:rsidR="00227537" w:rsidRDefault="005C2BA9" w:rsidP="00295110">
      <w:pPr>
        <w:rPr>
          <w:rFonts w:ascii="Trebuchet MS" w:hAnsi="Trebuchet MS"/>
          <w:b/>
          <w:i/>
          <w:lang w:val="en-US"/>
        </w:rPr>
      </w:pPr>
      <w:r w:rsidRPr="005C2BA9">
        <w:rPr>
          <w:rFonts w:ascii="Helvetica" w:eastAsia="Times New Roman" w:hAnsi="Helvetica" w:cs="Helvetica"/>
          <w:b/>
          <w:i/>
          <w:noProof/>
          <w:color w:val="auto"/>
          <w:lang w:val="en-US"/>
        </w:rPr>
        <w:drawing>
          <wp:anchor distT="0" distB="0" distL="114300" distR="114300" simplePos="0" relativeHeight="251691008" behindDoc="0" locked="0" layoutInCell="1" allowOverlap="1" wp14:anchorId="4151C926" wp14:editId="7C279CD9">
            <wp:simplePos x="0" y="0"/>
            <wp:positionH relativeFrom="column">
              <wp:posOffset>5429250</wp:posOffset>
            </wp:positionH>
            <wp:positionV relativeFrom="paragraph">
              <wp:posOffset>679450</wp:posOffset>
            </wp:positionV>
            <wp:extent cx="1303655" cy="1303655"/>
            <wp:effectExtent l="0" t="0" r="0" b="0"/>
            <wp:wrapTight wrapText="bothSides">
              <wp:wrapPolygon edited="0">
                <wp:start x="0" y="0"/>
                <wp:lineTo x="0" y="21042"/>
                <wp:lineTo x="21042" y="21042"/>
                <wp:lineTo x="21042" y="0"/>
                <wp:lineTo x="0" y="0"/>
              </wp:wrapPolygon>
            </wp:wrapTight>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l="15467" r="16815" b="5873"/>
                    <a:stretch/>
                  </pic:blipFill>
                  <pic:spPr bwMode="auto">
                    <a:xfrm>
                      <a:off x="0" y="0"/>
                      <a:ext cx="130365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886" w:rsidRPr="005C2BA9">
        <w:rPr>
          <w:rFonts w:ascii="Trebuchet MS" w:hAnsi="Trebuchet MS"/>
          <w:b/>
          <w:i/>
          <w:lang w:val="en-US"/>
        </w:rPr>
        <w:t>How do we change for Sustainability?</w:t>
      </w:r>
    </w:p>
    <w:p w14:paraId="165A6AFF" w14:textId="77777777" w:rsidR="00227537" w:rsidRDefault="00227537" w:rsidP="00295110">
      <w:pPr>
        <w:rPr>
          <w:rFonts w:ascii="Trebuchet MS" w:hAnsi="Trebuchet MS"/>
          <w:b/>
          <w:i/>
          <w:lang w:val="en-US"/>
        </w:rPr>
      </w:pPr>
    </w:p>
    <w:p w14:paraId="25C77302" w14:textId="77777777" w:rsidR="00227537" w:rsidRDefault="00227537" w:rsidP="00295110">
      <w:pPr>
        <w:rPr>
          <w:rFonts w:ascii="Trebuchet MS" w:hAnsi="Trebuchet MS"/>
          <w:b/>
          <w:i/>
          <w:lang w:val="en-US"/>
        </w:rPr>
      </w:pPr>
    </w:p>
    <w:p w14:paraId="6F93DA4E" w14:textId="77777777" w:rsidR="00227537" w:rsidRDefault="00227537" w:rsidP="00295110">
      <w:pPr>
        <w:rPr>
          <w:rFonts w:ascii="Trebuchet MS" w:hAnsi="Trebuchet MS"/>
          <w:b/>
          <w:i/>
          <w:lang w:val="en-US"/>
        </w:rPr>
      </w:pPr>
    </w:p>
    <w:p w14:paraId="162AE696" w14:textId="77777777" w:rsidR="00227537" w:rsidRDefault="00227537" w:rsidP="00295110">
      <w:pPr>
        <w:rPr>
          <w:rFonts w:ascii="Trebuchet MS" w:hAnsi="Trebuchet MS"/>
          <w:b/>
          <w:i/>
          <w:lang w:val="en-US"/>
        </w:rPr>
      </w:pPr>
    </w:p>
    <w:p w14:paraId="06DCD2E6" w14:textId="77777777" w:rsidR="00227537" w:rsidRDefault="00227537" w:rsidP="00295110">
      <w:pPr>
        <w:rPr>
          <w:rFonts w:ascii="Trebuchet MS" w:hAnsi="Trebuchet MS"/>
          <w:b/>
          <w:i/>
          <w:lang w:val="en-US"/>
        </w:rPr>
      </w:pPr>
    </w:p>
    <w:p w14:paraId="60938331" w14:textId="77777777" w:rsidR="00227537" w:rsidRDefault="00227537" w:rsidP="00295110">
      <w:pPr>
        <w:rPr>
          <w:rFonts w:ascii="Trebuchet MS" w:hAnsi="Trebuchet MS"/>
          <w:b/>
          <w:i/>
          <w:lang w:val="en-US"/>
        </w:rPr>
      </w:pPr>
    </w:p>
    <w:p w14:paraId="161CCD23" w14:textId="77777777" w:rsidR="00227537" w:rsidRDefault="00227537" w:rsidP="00295110">
      <w:pPr>
        <w:rPr>
          <w:rFonts w:ascii="Trebuchet MS" w:hAnsi="Trebuchet MS"/>
          <w:b/>
          <w:i/>
          <w:lang w:val="en-US"/>
        </w:rPr>
      </w:pPr>
    </w:p>
    <w:p w14:paraId="39E3C652" w14:textId="77777777" w:rsidR="00227537" w:rsidRDefault="00227537" w:rsidP="00295110">
      <w:pPr>
        <w:rPr>
          <w:rFonts w:ascii="Trebuchet MS" w:hAnsi="Trebuchet MS"/>
          <w:b/>
          <w:i/>
          <w:lang w:val="en-US"/>
        </w:rPr>
      </w:pPr>
    </w:p>
    <w:p w14:paraId="723C0F61" w14:textId="77777777" w:rsidR="00227537" w:rsidRDefault="00227537" w:rsidP="00295110">
      <w:pPr>
        <w:rPr>
          <w:rFonts w:ascii="Trebuchet MS" w:hAnsi="Trebuchet MS"/>
          <w:b/>
          <w:lang w:val="en-US"/>
        </w:rPr>
      </w:pPr>
      <w:r>
        <w:rPr>
          <w:rFonts w:ascii="Trebuchet MS" w:hAnsi="Trebuchet MS"/>
          <w:b/>
          <w:lang w:val="en-US"/>
        </w:rPr>
        <w:t>Lesson 9: Environment Canada Initiatives</w:t>
      </w:r>
      <w:r>
        <w:rPr>
          <w:rFonts w:ascii="Trebuchet MS" w:hAnsi="Trebuchet MS"/>
          <w:b/>
          <w:lang w:val="en-US"/>
        </w:rPr>
        <w:tab/>
      </w:r>
    </w:p>
    <w:p w14:paraId="3FE0D890" w14:textId="278ACE00" w:rsidR="00227537" w:rsidRDefault="00006A17" w:rsidP="00295110">
      <w:pPr>
        <w:rPr>
          <w:rFonts w:ascii="Trebuchet MS" w:hAnsi="Trebuchet MS"/>
          <w:b/>
          <w:lang w:val="en-US"/>
        </w:rPr>
      </w:pPr>
      <w:r>
        <w:rPr>
          <w:rFonts w:ascii="Trebuchet MS" w:hAnsi="Trebuchet MS"/>
          <w:b/>
          <w:noProof/>
          <w:lang w:val="en-US"/>
        </w:rPr>
        <mc:AlternateContent>
          <mc:Choice Requires="wps">
            <w:drawing>
              <wp:anchor distT="0" distB="0" distL="114300" distR="114300" simplePos="0" relativeHeight="251692032" behindDoc="0" locked="0" layoutInCell="1" allowOverlap="1" wp14:anchorId="130DA92C" wp14:editId="0BA769BB">
                <wp:simplePos x="0" y="0"/>
                <wp:positionH relativeFrom="column">
                  <wp:posOffset>-161290</wp:posOffset>
                </wp:positionH>
                <wp:positionV relativeFrom="paragraph">
                  <wp:posOffset>38735</wp:posOffset>
                </wp:positionV>
                <wp:extent cx="7038568" cy="0"/>
                <wp:effectExtent l="50800" t="25400" r="73660" b="101600"/>
                <wp:wrapNone/>
                <wp:docPr id="5" name="Straight Connector 5"/>
                <wp:cNvGraphicFramePr/>
                <a:graphic xmlns:a="http://schemas.openxmlformats.org/drawingml/2006/main">
                  <a:graphicData uri="http://schemas.microsoft.com/office/word/2010/wordprocessingShape">
                    <wps:wsp>
                      <wps:cNvCnPr/>
                      <wps:spPr>
                        <a:xfrm>
                          <a:off x="0" y="0"/>
                          <a:ext cx="703856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3.05pt" to="541.55pt,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" strokecolor="#4f81bd [3204]" strokeweight="2pt">
                <v:shadow on="t" opacity="24903f" mv:blur="40000f" origin=",.5" offset="0,20000emu"/>
              </v:line>
            </w:pict>
          </mc:Fallback>
        </mc:AlternateContent>
      </w:r>
    </w:p>
    <w:tbl>
      <w:tblPr>
        <w:tblStyle w:val="TableGrid"/>
        <w:tblW w:w="11045" w:type="dxa"/>
        <w:tblLook w:val="04A0" w:firstRow="1" w:lastRow="0" w:firstColumn="1" w:lastColumn="0" w:noHBand="0" w:noVBand="1"/>
      </w:tblPr>
      <w:tblGrid>
        <w:gridCol w:w="1772"/>
        <w:gridCol w:w="9273"/>
      </w:tblGrid>
      <w:tr w:rsidR="00006A17" w14:paraId="4172C3ED" w14:textId="77777777" w:rsidTr="00006A17">
        <w:trPr>
          <w:trHeight w:val="350"/>
        </w:trPr>
        <w:tc>
          <w:tcPr>
            <w:tcW w:w="1772" w:type="dxa"/>
            <w:shd w:val="clear" w:color="auto" w:fill="BFBFBF" w:themeFill="background1" w:themeFillShade="BF"/>
            <w:vAlign w:val="center"/>
          </w:tcPr>
          <w:p w14:paraId="40A0F302" w14:textId="6AD32D97" w:rsidR="00F82C98" w:rsidRDefault="00F82C98" w:rsidP="00B0582E">
            <w:pPr>
              <w:rPr>
                <w:rFonts w:ascii="Trebuchet MS" w:hAnsi="Trebuchet MS"/>
                <w:b/>
                <w:i/>
                <w:lang w:val="en-US"/>
              </w:rPr>
            </w:pPr>
            <w:r>
              <w:rPr>
                <w:rFonts w:ascii="Trebuchet MS" w:hAnsi="Trebuchet MS"/>
                <w:b/>
                <w:i/>
                <w:lang w:val="en-US"/>
              </w:rPr>
              <w:t>Initiative</w:t>
            </w:r>
          </w:p>
        </w:tc>
        <w:tc>
          <w:tcPr>
            <w:tcW w:w="9273" w:type="dxa"/>
            <w:shd w:val="clear" w:color="auto" w:fill="BFBFBF" w:themeFill="background1" w:themeFillShade="BF"/>
            <w:vAlign w:val="center"/>
          </w:tcPr>
          <w:p w14:paraId="79976E63" w14:textId="4288F989" w:rsidR="00F82C98" w:rsidRDefault="00F82C98" w:rsidP="00B0582E">
            <w:pPr>
              <w:rPr>
                <w:rFonts w:ascii="Trebuchet MS" w:hAnsi="Trebuchet MS"/>
                <w:b/>
                <w:i/>
                <w:lang w:val="en-US"/>
              </w:rPr>
            </w:pPr>
            <w:r>
              <w:rPr>
                <w:rFonts w:ascii="Trebuchet MS" w:hAnsi="Trebuchet MS"/>
                <w:b/>
                <w:i/>
                <w:lang w:val="en-US"/>
              </w:rPr>
              <w:t>What is it?</w:t>
            </w:r>
          </w:p>
        </w:tc>
      </w:tr>
      <w:tr w:rsidR="00006A17" w14:paraId="5834A48C" w14:textId="77777777" w:rsidTr="00006A17">
        <w:trPr>
          <w:trHeight w:val="1276"/>
        </w:trPr>
        <w:tc>
          <w:tcPr>
            <w:tcW w:w="1772" w:type="dxa"/>
            <w:vAlign w:val="center"/>
          </w:tcPr>
          <w:p w14:paraId="5D7CA479" w14:textId="769962A0" w:rsidR="00F82C98" w:rsidRPr="00F82C98" w:rsidRDefault="00F82C98" w:rsidP="00B0582E">
            <w:pPr>
              <w:rPr>
                <w:rFonts w:ascii="Trebuchet MS" w:hAnsi="Trebuchet MS"/>
                <w:b/>
                <w:lang w:val="en-US"/>
              </w:rPr>
            </w:pPr>
            <w:r>
              <w:rPr>
                <w:rFonts w:ascii="Trebuchet MS" w:hAnsi="Trebuchet MS"/>
                <w:b/>
                <w:lang w:val="en-US"/>
              </w:rPr>
              <w:t>Great Lakes Program</w:t>
            </w:r>
          </w:p>
        </w:tc>
        <w:tc>
          <w:tcPr>
            <w:tcW w:w="9273" w:type="dxa"/>
            <w:vAlign w:val="center"/>
          </w:tcPr>
          <w:p w14:paraId="11BE9A5D" w14:textId="77777777" w:rsidR="00F82C98" w:rsidRDefault="00F82C98" w:rsidP="00B0582E">
            <w:pPr>
              <w:rPr>
                <w:rFonts w:ascii="Trebuchet MS" w:hAnsi="Trebuchet MS"/>
                <w:b/>
                <w:i/>
                <w:lang w:val="en-US"/>
              </w:rPr>
            </w:pPr>
          </w:p>
        </w:tc>
      </w:tr>
      <w:tr w:rsidR="00006A17" w14:paraId="7829C542" w14:textId="77777777" w:rsidTr="00006A17">
        <w:trPr>
          <w:trHeight w:val="1934"/>
        </w:trPr>
        <w:tc>
          <w:tcPr>
            <w:tcW w:w="1772" w:type="dxa"/>
            <w:vAlign w:val="center"/>
          </w:tcPr>
          <w:p w14:paraId="255E9E9F" w14:textId="1CE0B676" w:rsidR="00F82C98" w:rsidRDefault="00F82C98" w:rsidP="00B0582E">
            <w:pPr>
              <w:rPr>
                <w:rFonts w:ascii="Trebuchet MS" w:hAnsi="Trebuchet MS"/>
                <w:b/>
                <w:lang w:val="en-US"/>
              </w:rPr>
            </w:pPr>
            <w:r>
              <w:rPr>
                <w:rFonts w:ascii="Trebuchet MS" w:hAnsi="Trebuchet MS"/>
                <w:b/>
                <w:lang w:val="en-US"/>
              </w:rPr>
              <w:t xml:space="preserve">St. </w:t>
            </w:r>
            <w:r w:rsidR="00006A17">
              <w:rPr>
                <w:rFonts w:ascii="Trebuchet MS" w:hAnsi="Trebuchet MS"/>
                <w:b/>
                <w:lang w:val="en-US"/>
              </w:rPr>
              <w:t>Lawrence</w:t>
            </w:r>
            <w:r>
              <w:rPr>
                <w:rFonts w:ascii="Trebuchet MS" w:hAnsi="Trebuchet MS"/>
                <w:b/>
                <w:lang w:val="en-US"/>
              </w:rPr>
              <w:t xml:space="preserve"> Action Plan</w:t>
            </w:r>
          </w:p>
        </w:tc>
        <w:tc>
          <w:tcPr>
            <w:tcW w:w="9273" w:type="dxa"/>
            <w:vAlign w:val="center"/>
          </w:tcPr>
          <w:p w14:paraId="39F7F2C8" w14:textId="77777777" w:rsidR="00F82C98" w:rsidRDefault="00F82C98" w:rsidP="00B0582E">
            <w:pPr>
              <w:rPr>
                <w:rFonts w:ascii="Trebuchet MS" w:hAnsi="Trebuchet MS"/>
                <w:b/>
                <w:i/>
                <w:lang w:val="en-US"/>
              </w:rPr>
            </w:pPr>
          </w:p>
        </w:tc>
      </w:tr>
      <w:tr w:rsidR="00006A17" w14:paraId="40E41297" w14:textId="77777777" w:rsidTr="00006A17">
        <w:trPr>
          <w:trHeight w:val="1276"/>
        </w:trPr>
        <w:tc>
          <w:tcPr>
            <w:tcW w:w="1772" w:type="dxa"/>
            <w:vAlign w:val="center"/>
          </w:tcPr>
          <w:p w14:paraId="326A0352" w14:textId="08A9F38A" w:rsidR="00F82C98" w:rsidRDefault="00F82C98" w:rsidP="00B0582E">
            <w:pPr>
              <w:rPr>
                <w:rFonts w:ascii="Trebuchet MS" w:hAnsi="Trebuchet MS"/>
                <w:b/>
                <w:lang w:val="en-US"/>
              </w:rPr>
            </w:pPr>
            <w:r>
              <w:rPr>
                <w:rFonts w:ascii="Trebuchet MS" w:hAnsi="Trebuchet MS"/>
                <w:b/>
                <w:lang w:val="en-US"/>
              </w:rPr>
              <w:t xml:space="preserve">Atlantic Ecosystem </w:t>
            </w:r>
          </w:p>
        </w:tc>
        <w:tc>
          <w:tcPr>
            <w:tcW w:w="9273" w:type="dxa"/>
            <w:vAlign w:val="center"/>
          </w:tcPr>
          <w:p w14:paraId="280E1FBB" w14:textId="77777777" w:rsidR="00F82C98" w:rsidRDefault="00F82C98" w:rsidP="00B0582E">
            <w:pPr>
              <w:rPr>
                <w:rFonts w:ascii="Trebuchet MS" w:hAnsi="Trebuchet MS"/>
                <w:b/>
                <w:i/>
                <w:lang w:val="en-US"/>
              </w:rPr>
            </w:pPr>
          </w:p>
        </w:tc>
      </w:tr>
      <w:tr w:rsidR="00006A17" w14:paraId="5DBA0C17" w14:textId="77777777" w:rsidTr="00006A17">
        <w:trPr>
          <w:trHeight w:val="1276"/>
        </w:trPr>
        <w:tc>
          <w:tcPr>
            <w:tcW w:w="1772" w:type="dxa"/>
            <w:vAlign w:val="center"/>
          </w:tcPr>
          <w:p w14:paraId="189CA4A5" w14:textId="456EA426" w:rsidR="00F82C98" w:rsidRDefault="00F82C98" w:rsidP="00B0582E">
            <w:pPr>
              <w:rPr>
                <w:rFonts w:ascii="Trebuchet MS" w:hAnsi="Trebuchet MS"/>
                <w:b/>
                <w:lang w:val="en-US"/>
              </w:rPr>
            </w:pPr>
            <w:r>
              <w:rPr>
                <w:rFonts w:ascii="Trebuchet MS" w:hAnsi="Trebuchet MS"/>
                <w:b/>
                <w:lang w:val="en-US"/>
              </w:rPr>
              <w:t>Georgia Basin</w:t>
            </w:r>
          </w:p>
        </w:tc>
        <w:tc>
          <w:tcPr>
            <w:tcW w:w="9273" w:type="dxa"/>
            <w:vAlign w:val="center"/>
          </w:tcPr>
          <w:p w14:paraId="4C651A98" w14:textId="77777777" w:rsidR="00F82C98" w:rsidRDefault="00F82C98" w:rsidP="00B0582E">
            <w:pPr>
              <w:rPr>
                <w:rFonts w:ascii="Trebuchet MS" w:hAnsi="Trebuchet MS"/>
                <w:b/>
                <w:i/>
                <w:lang w:val="en-US"/>
              </w:rPr>
            </w:pPr>
          </w:p>
        </w:tc>
      </w:tr>
      <w:tr w:rsidR="00006A17" w14:paraId="26BC466C" w14:textId="77777777" w:rsidTr="00006A17">
        <w:trPr>
          <w:trHeight w:val="1934"/>
        </w:trPr>
        <w:tc>
          <w:tcPr>
            <w:tcW w:w="1772" w:type="dxa"/>
            <w:vAlign w:val="center"/>
          </w:tcPr>
          <w:p w14:paraId="6BDAA9A0" w14:textId="1FE66CA9" w:rsidR="00F82C98" w:rsidRDefault="00F82C98" w:rsidP="00B0582E">
            <w:pPr>
              <w:rPr>
                <w:rFonts w:ascii="Trebuchet MS" w:hAnsi="Trebuchet MS"/>
                <w:b/>
                <w:lang w:val="en-US"/>
              </w:rPr>
            </w:pPr>
            <w:r>
              <w:rPr>
                <w:rFonts w:ascii="Trebuchet MS" w:hAnsi="Trebuchet MS"/>
                <w:b/>
                <w:lang w:val="en-US"/>
              </w:rPr>
              <w:t>Western Boreal Conservation</w:t>
            </w:r>
          </w:p>
        </w:tc>
        <w:tc>
          <w:tcPr>
            <w:tcW w:w="9273" w:type="dxa"/>
            <w:vAlign w:val="center"/>
          </w:tcPr>
          <w:p w14:paraId="3EAA4F98" w14:textId="77777777" w:rsidR="00F82C98" w:rsidRDefault="00F82C98" w:rsidP="00B0582E">
            <w:pPr>
              <w:rPr>
                <w:rFonts w:ascii="Trebuchet MS" w:hAnsi="Trebuchet MS"/>
                <w:b/>
                <w:i/>
                <w:lang w:val="en-US"/>
              </w:rPr>
            </w:pPr>
          </w:p>
        </w:tc>
      </w:tr>
      <w:tr w:rsidR="00006A17" w14:paraId="178DD19A" w14:textId="77777777" w:rsidTr="00006A17">
        <w:trPr>
          <w:trHeight w:val="1934"/>
        </w:trPr>
        <w:tc>
          <w:tcPr>
            <w:tcW w:w="1772" w:type="dxa"/>
            <w:vAlign w:val="center"/>
          </w:tcPr>
          <w:p w14:paraId="40EDDAC9" w14:textId="36AEC3B5" w:rsidR="00F82C98" w:rsidRDefault="00F82C98" w:rsidP="00B0582E">
            <w:pPr>
              <w:rPr>
                <w:rFonts w:ascii="Trebuchet MS" w:hAnsi="Trebuchet MS"/>
                <w:b/>
                <w:lang w:val="en-US"/>
              </w:rPr>
            </w:pPr>
            <w:r>
              <w:rPr>
                <w:rFonts w:ascii="Trebuchet MS" w:hAnsi="Trebuchet MS"/>
                <w:b/>
                <w:lang w:val="en-US"/>
              </w:rPr>
              <w:t>Northern Ecosystem Initiative</w:t>
            </w:r>
          </w:p>
        </w:tc>
        <w:tc>
          <w:tcPr>
            <w:tcW w:w="9273" w:type="dxa"/>
            <w:vAlign w:val="center"/>
          </w:tcPr>
          <w:p w14:paraId="7FEF39EA" w14:textId="77777777" w:rsidR="00F82C98" w:rsidRDefault="00F82C98" w:rsidP="00B0582E">
            <w:pPr>
              <w:rPr>
                <w:rFonts w:ascii="Trebuchet MS" w:hAnsi="Trebuchet MS"/>
                <w:b/>
                <w:i/>
                <w:lang w:val="en-US"/>
              </w:rPr>
            </w:pPr>
          </w:p>
        </w:tc>
      </w:tr>
      <w:tr w:rsidR="00006A17" w14:paraId="087D9DE8" w14:textId="77777777" w:rsidTr="00006A17">
        <w:trPr>
          <w:trHeight w:val="1934"/>
        </w:trPr>
        <w:tc>
          <w:tcPr>
            <w:tcW w:w="1772" w:type="dxa"/>
            <w:vAlign w:val="center"/>
          </w:tcPr>
          <w:p w14:paraId="4A5F0B13" w14:textId="561F864D" w:rsidR="00F82C98" w:rsidRDefault="00F82C98" w:rsidP="00B0582E">
            <w:pPr>
              <w:rPr>
                <w:rFonts w:ascii="Trebuchet MS" w:hAnsi="Trebuchet MS"/>
                <w:b/>
                <w:lang w:val="en-US"/>
              </w:rPr>
            </w:pPr>
            <w:r>
              <w:rPr>
                <w:rFonts w:ascii="Trebuchet MS" w:hAnsi="Trebuchet MS"/>
                <w:b/>
                <w:lang w:val="en-US"/>
              </w:rPr>
              <w:t>Northern Rivers Ecosystem</w:t>
            </w:r>
          </w:p>
        </w:tc>
        <w:tc>
          <w:tcPr>
            <w:tcW w:w="9273" w:type="dxa"/>
            <w:vAlign w:val="center"/>
          </w:tcPr>
          <w:p w14:paraId="3B38AE25" w14:textId="77777777" w:rsidR="00F82C98" w:rsidRDefault="00F82C98" w:rsidP="00B0582E">
            <w:pPr>
              <w:rPr>
                <w:rFonts w:ascii="Trebuchet MS" w:hAnsi="Trebuchet MS"/>
                <w:b/>
                <w:i/>
                <w:lang w:val="en-US"/>
              </w:rPr>
            </w:pPr>
          </w:p>
        </w:tc>
      </w:tr>
      <w:tr w:rsidR="00006A17" w14:paraId="6E85B76C" w14:textId="77777777" w:rsidTr="00006A17">
        <w:trPr>
          <w:trHeight w:val="1276"/>
        </w:trPr>
        <w:tc>
          <w:tcPr>
            <w:tcW w:w="1772" w:type="dxa"/>
            <w:vAlign w:val="center"/>
          </w:tcPr>
          <w:p w14:paraId="4D577E65" w14:textId="107E64F5" w:rsidR="00F82C98" w:rsidRDefault="008E2B1F" w:rsidP="00B0582E">
            <w:pPr>
              <w:rPr>
                <w:rFonts w:ascii="Trebuchet MS" w:hAnsi="Trebuchet MS"/>
                <w:b/>
                <w:lang w:val="en-US"/>
              </w:rPr>
            </w:pPr>
            <w:r>
              <w:rPr>
                <w:rFonts w:ascii="Trebuchet MS" w:hAnsi="Trebuchet MS"/>
                <w:b/>
                <w:lang w:val="en-US"/>
              </w:rPr>
              <w:t>Fraser River Action Plan</w:t>
            </w:r>
          </w:p>
        </w:tc>
        <w:tc>
          <w:tcPr>
            <w:tcW w:w="9273" w:type="dxa"/>
            <w:vAlign w:val="center"/>
          </w:tcPr>
          <w:p w14:paraId="3098BC8A" w14:textId="77777777" w:rsidR="00F82C98" w:rsidRDefault="00F82C98" w:rsidP="00B0582E">
            <w:pPr>
              <w:rPr>
                <w:rFonts w:ascii="Trebuchet MS" w:hAnsi="Trebuchet MS"/>
                <w:b/>
                <w:i/>
                <w:lang w:val="en-US"/>
              </w:rPr>
            </w:pPr>
          </w:p>
        </w:tc>
      </w:tr>
    </w:tbl>
    <w:p w14:paraId="7A22E688" w14:textId="7DF3A7E2" w:rsidR="005C77A1" w:rsidRDefault="005C77A1" w:rsidP="005C77A1">
      <w:pPr>
        <w:widowControl w:val="0"/>
        <w:tabs>
          <w:tab w:val="left" w:pos="360"/>
        </w:tabs>
        <w:autoSpaceDE w:val="0"/>
        <w:autoSpaceDN w:val="0"/>
        <w:adjustRightInd w:val="0"/>
        <w:spacing w:line="624" w:lineRule="auto"/>
        <w:ind w:left="360" w:right="-547" w:hanging="360"/>
        <w:rPr>
          <w:rFonts w:ascii="Trebuchet MS" w:eastAsia="Times New Roman" w:hAnsi="Trebuchet MS" w:cs="Trebuchet MS"/>
          <w:b/>
          <w:bCs/>
          <w:i/>
          <w:iCs/>
          <w:color w:val="auto"/>
          <w:sz w:val="22"/>
          <w:szCs w:val="22"/>
          <w:lang w:val="en-US"/>
        </w:rPr>
      </w:pPr>
      <w:r>
        <w:rPr>
          <w:rFonts w:ascii="Trebuchet MS" w:hAnsi="Trebuchet MS"/>
          <w:b/>
          <w:i/>
          <w:noProof/>
          <w:lang w:val="en-US"/>
        </w:rPr>
        <mc:AlternateContent>
          <mc:Choice Requires="wps">
            <w:drawing>
              <wp:anchor distT="0" distB="0" distL="114300" distR="114300" simplePos="0" relativeHeight="251694080" behindDoc="0" locked="0" layoutInCell="1" allowOverlap="1" wp14:anchorId="4737055B" wp14:editId="4CC3F1DD">
                <wp:simplePos x="0" y="0"/>
                <wp:positionH relativeFrom="column">
                  <wp:posOffset>-23855</wp:posOffset>
                </wp:positionH>
                <wp:positionV relativeFrom="paragraph">
                  <wp:posOffset>216523</wp:posOffset>
                </wp:positionV>
                <wp:extent cx="6797615" cy="0"/>
                <wp:effectExtent l="50800" t="25400" r="60960" b="101600"/>
                <wp:wrapNone/>
                <wp:docPr id="10" name="Straight Connector 10"/>
                <wp:cNvGraphicFramePr/>
                <a:graphic xmlns:a="http://schemas.openxmlformats.org/drawingml/2006/main">
                  <a:graphicData uri="http://schemas.microsoft.com/office/word/2010/wordprocessingShape">
                    <wps:wsp>
                      <wps:cNvCnPr/>
                      <wps:spPr>
                        <a:xfrm>
                          <a:off x="0" y="0"/>
                          <a:ext cx="679761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85pt,17.05pt" to="533.4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" strokecolor="#4f81bd [3204]" strokeweight="2pt">
                <v:shadow on="t" opacity="24903f" mv:blur="40000f" origin=",.5" offset="0,20000emu"/>
              </v:line>
            </w:pict>
          </mc:Fallback>
        </mc:AlternateContent>
      </w:r>
      <w:r w:rsidR="008E5886" w:rsidRPr="005C2BA9">
        <w:rPr>
          <w:rFonts w:ascii="Trebuchet MS" w:hAnsi="Trebuchet MS"/>
          <w:b/>
          <w:i/>
          <w:lang w:val="en-US"/>
        </w:rPr>
        <w:t xml:space="preserve"> </w:t>
      </w:r>
      <w:r w:rsidR="00131D2A">
        <w:rPr>
          <w:rFonts w:ascii="Trebuchet MS" w:hAnsi="Trebuchet MS"/>
          <w:b/>
          <w:i/>
          <w:lang w:val="en-US"/>
        </w:rPr>
        <w:t xml:space="preserve">VIDEO - </w:t>
      </w:r>
      <w:r>
        <w:rPr>
          <w:rFonts w:ascii="Trebuchet MS" w:eastAsia="Times New Roman" w:hAnsi="Trebuchet MS" w:cs="Trebuchet MS"/>
          <w:b/>
          <w:bCs/>
          <w:i/>
          <w:iCs/>
          <w:color w:val="auto"/>
          <w:sz w:val="22"/>
          <w:szCs w:val="22"/>
          <w:lang w:val="en-US"/>
        </w:rPr>
        <w:t>Planet Earth: Saving Species</w:t>
      </w:r>
    </w:p>
    <w:p w14:paraId="27F2DC6E"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1.  What does Wilderness do for us?</w:t>
      </w:r>
    </w:p>
    <w:p w14:paraId="2AFF2687"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2.  What was the thing that shocked the crew the most?</w:t>
      </w:r>
    </w:p>
    <w:p w14:paraId="1975D639"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3.  Why is “sustainable development” contradicting? </w:t>
      </w:r>
    </w:p>
    <w:p w14:paraId="58A7FFA1"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4.  How many mammals and amphibians are on the endangered species list?</w:t>
      </w:r>
    </w:p>
    <w:p w14:paraId="4006A2CC"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5.  Contrast the views of the filmmakers and scientists.</w:t>
      </w:r>
    </w:p>
    <w:p w14:paraId="59A047BF"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6.  Why are amphibians more susceptible to extinction than other species?</w:t>
      </w:r>
    </w:p>
    <w:p w14:paraId="74ED49D8"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7.  All the frogs in which country will soon be gone?</w:t>
      </w:r>
    </w:p>
    <w:p w14:paraId="4E36CD0B"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8.  What is killing all the frogs?</w:t>
      </w:r>
    </w:p>
    <w:p w14:paraId="2764F64A"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9.  What are some reasons for poaching bush meat?</w:t>
      </w:r>
    </w:p>
    <w:p w14:paraId="67493FCF"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10.What are some of the animals killed for bush meat?</w:t>
      </w:r>
    </w:p>
    <w:p w14:paraId="0021DA9E"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11.What are some of the issues facing the following animals?</w:t>
      </w:r>
    </w:p>
    <w:p w14:paraId="2DCCA0E3" w14:textId="77777777"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Ethiopian Ibex</w:t>
      </w:r>
    </w:p>
    <w:p w14:paraId="1E44F4DE" w14:textId="77777777"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Snow leopard</w:t>
      </w:r>
    </w:p>
    <w:p w14:paraId="5672A6B0" w14:textId="77777777"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River dolphins</w:t>
      </w:r>
    </w:p>
    <w:p w14:paraId="07719711" w14:textId="77777777"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Polar bears</w:t>
      </w:r>
    </w:p>
    <w:p w14:paraId="2BBD1495" w14:textId="77777777"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Walruses</w:t>
      </w:r>
    </w:p>
    <w:p w14:paraId="0FCB74D2" w14:textId="14227FA8"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 xml:space="preserve"> </w:t>
      </w:r>
      <w:r>
        <w:rPr>
          <w:rFonts w:ascii="Trebuchet MS" w:eastAsia="Times New Roman" w:hAnsi="Trebuchet MS" w:cs="Trebuchet MS"/>
          <w:color w:val="auto"/>
          <w:sz w:val="22"/>
          <w:szCs w:val="22"/>
          <w:lang w:val="en-US"/>
        </w:rPr>
        <w:t xml:space="preserve">  </w:t>
      </w:r>
      <w:proofErr w:type="spellStart"/>
      <w:r w:rsidRPr="005C77A1">
        <w:rPr>
          <w:rFonts w:ascii="Trebuchet MS" w:eastAsia="Times New Roman" w:hAnsi="Trebuchet MS" w:cs="Trebuchet MS"/>
          <w:color w:val="auto"/>
          <w:sz w:val="22"/>
          <w:szCs w:val="22"/>
          <w:lang w:val="en-US"/>
        </w:rPr>
        <w:t>Saiga</w:t>
      </w:r>
      <w:proofErr w:type="spellEnd"/>
      <w:r w:rsidRPr="005C77A1">
        <w:rPr>
          <w:rFonts w:ascii="Trebuchet MS" w:eastAsia="Times New Roman" w:hAnsi="Trebuchet MS" w:cs="Trebuchet MS"/>
          <w:color w:val="auto"/>
          <w:sz w:val="22"/>
          <w:szCs w:val="22"/>
          <w:lang w:val="en-US"/>
        </w:rPr>
        <w:t xml:space="preserve"> antelope</w:t>
      </w:r>
    </w:p>
    <w:p w14:paraId="0B4D43DB" w14:textId="77777777" w:rsidR="005C77A1" w:rsidRPr="005C77A1" w:rsidRDefault="005C77A1" w:rsidP="005C77A1">
      <w:pPr>
        <w:widowControl w:val="0"/>
        <w:numPr>
          <w:ilvl w:val="0"/>
          <w:numId w:val="14"/>
        </w:numPr>
        <w:tabs>
          <w:tab w:val="left" w:pos="360"/>
          <w:tab w:val="left" w:pos="540"/>
        </w:tabs>
        <w:autoSpaceDE w:val="0"/>
        <w:autoSpaceDN w:val="0"/>
        <w:adjustRightInd w:val="0"/>
        <w:spacing w:line="360" w:lineRule="auto"/>
        <w:ind w:right="-547"/>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Tigers</w:t>
      </w:r>
    </w:p>
    <w:p w14:paraId="2E30D870"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12. What are the main environmental problems driving extinction?</w:t>
      </w:r>
    </w:p>
    <w:p w14:paraId="69D57C6C" w14:textId="77777777"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13. How is this cycle of extinction different from what we have seen before?</w:t>
      </w:r>
    </w:p>
    <w:p w14:paraId="57271A30" w14:textId="7FDC8BE3" w:rsidR="005C77A1" w:rsidRPr="005C77A1" w:rsidRDefault="005C77A1" w:rsidP="005C77A1">
      <w:pPr>
        <w:widowControl w:val="0"/>
        <w:tabs>
          <w:tab w:val="left" w:pos="360"/>
        </w:tabs>
        <w:autoSpaceDE w:val="0"/>
        <w:autoSpaceDN w:val="0"/>
        <w:adjustRightInd w:val="0"/>
        <w:spacing w:line="720" w:lineRule="auto"/>
        <w:ind w:left="360" w:right="-547" w:hanging="360"/>
        <w:rPr>
          <w:rFonts w:ascii="Trebuchet MS" w:eastAsia="Times New Roman" w:hAnsi="Trebuchet MS" w:cs="Trebuchet MS"/>
          <w:color w:val="auto"/>
          <w:sz w:val="22"/>
          <w:szCs w:val="22"/>
          <w:lang w:val="en-US"/>
        </w:rPr>
      </w:pPr>
      <w:r w:rsidRPr="005C77A1">
        <w:rPr>
          <w:rFonts w:ascii="Trebuchet MS" w:eastAsia="Times New Roman" w:hAnsi="Trebuchet MS" w:cs="Trebuchet MS"/>
          <w:color w:val="auto"/>
          <w:sz w:val="22"/>
          <w:szCs w:val="22"/>
          <w:lang w:val="en-US"/>
        </w:rPr>
        <w:t>14. What are the different ideas of what must be done to halt these extinctions?</w:t>
      </w:r>
    </w:p>
    <w:p w14:paraId="1140D5B5" w14:textId="77777777" w:rsidR="00937FD4" w:rsidRPr="00937FD4" w:rsidRDefault="00937FD4" w:rsidP="00937FD4">
      <w:pPr>
        <w:tabs>
          <w:tab w:val="left" w:pos="360"/>
        </w:tabs>
        <w:ind w:left="357" w:right="176" w:hanging="357"/>
        <w:jc w:val="both"/>
        <w:rPr>
          <w:rFonts w:ascii="Trebuchet MS" w:hAnsi="Trebuchet MS"/>
          <w:b/>
          <w:i/>
          <w:sz w:val="26"/>
          <w:lang w:val="en-US"/>
        </w:rPr>
      </w:pPr>
      <w:r w:rsidRPr="00937FD4">
        <w:rPr>
          <w:rFonts w:ascii="Trebuchet MS" w:hAnsi="Trebuchet MS"/>
          <w:b/>
          <w:i/>
          <w:sz w:val="26"/>
          <w:lang w:val="en-US"/>
        </w:rPr>
        <w:t>Lab: The Effect of Humans on Soil &amp; Aquatic Ecosystems</w:t>
      </w:r>
    </w:p>
    <w:p w14:paraId="7F533A85" w14:textId="0E5069CF" w:rsidR="00937FD4" w:rsidRPr="00937FD4" w:rsidRDefault="00937FD4" w:rsidP="00937FD4">
      <w:pPr>
        <w:tabs>
          <w:tab w:val="left" w:pos="360"/>
        </w:tabs>
        <w:ind w:left="360" w:right="173" w:hanging="360"/>
        <w:rPr>
          <w:rFonts w:ascii="Trebuchet MS" w:hAnsi="Trebuchet MS"/>
          <w:b/>
          <w:sz w:val="22"/>
          <w:lang w:val="en-US"/>
        </w:rPr>
      </w:pPr>
      <w:r>
        <w:rPr>
          <w:rFonts w:ascii="Trebuchet MS" w:hAnsi="Trebuchet MS"/>
          <w:b/>
          <w:noProof/>
          <w:sz w:val="22"/>
          <w:lang w:val="en-US"/>
        </w:rPr>
        <mc:AlternateContent>
          <mc:Choice Requires="wps">
            <w:drawing>
              <wp:anchor distT="0" distB="0" distL="114300" distR="114300" simplePos="0" relativeHeight="251697152" behindDoc="0" locked="0" layoutInCell="1" allowOverlap="1" wp14:anchorId="3DF7DFA0" wp14:editId="10097EAB">
                <wp:simplePos x="0" y="0"/>
                <wp:positionH relativeFrom="column">
                  <wp:posOffset>-195688</wp:posOffset>
                </wp:positionH>
                <wp:positionV relativeFrom="paragraph">
                  <wp:posOffset>41910</wp:posOffset>
                </wp:positionV>
                <wp:extent cx="6970143" cy="0"/>
                <wp:effectExtent l="50800" t="25400" r="66040" b="101600"/>
                <wp:wrapNone/>
                <wp:docPr id="11" name="Straight Connector 11"/>
                <wp:cNvGraphicFramePr/>
                <a:graphic xmlns:a="http://schemas.openxmlformats.org/drawingml/2006/main">
                  <a:graphicData uri="http://schemas.microsoft.com/office/word/2010/wordprocessingShape">
                    <wps:wsp>
                      <wps:cNvCnPr/>
                      <wps:spPr>
                        <a:xfrm>
                          <a:off x="0" y="0"/>
                          <a:ext cx="697014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35pt,3.3pt" to="533.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" strokecolor="#4f81bd [3204]" strokeweight="2pt">
                <v:shadow on="t" opacity="24903f" mv:blur="40000f" origin=",.5" offset="0,20000emu"/>
              </v:line>
            </w:pict>
          </mc:Fallback>
        </mc:AlternateContent>
      </w:r>
    </w:p>
    <w:p w14:paraId="36F9023E" w14:textId="77777777" w:rsidR="00937FD4" w:rsidRPr="00937FD4" w:rsidRDefault="00937FD4" w:rsidP="00937FD4">
      <w:pPr>
        <w:tabs>
          <w:tab w:val="left" w:pos="360"/>
        </w:tabs>
        <w:ind w:left="360" w:right="173" w:hanging="360"/>
        <w:rPr>
          <w:rFonts w:ascii="Trebuchet MS" w:hAnsi="Trebuchet MS"/>
          <w:b/>
          <w:i/>
          <w:sz w:val="26"/>
          <w:lang w:val="en-US"/>
        </w:rPr>
      </w:pPr>
      <w:r w:rsidRPr="00937FD4">
        <w:rPr>
          <w:rFonts w:ascii="Trebuchet MS" w:hAnsi="Trebuchet MS"/>
          <w:b/>
          <w:sz w:val="22"/>
          <w:lang w:val="en-US"/>
        </w:rPr>
        <w:t xml:space="preserve">Question: </w:t>
      </w:r>
    </w:p>
    <w:p w14:paraId="09D7DD2B" w14:textId="77777777" w:rsidR="00937FD4" w:rsidRPr="00937FD4" w:rsidRDefault="00937FD4" w:rsidP="00937FD4">
      <w:pPr>
        <w:numPr>
          <w:ilvl w:val="0"/>
          <w:numId w:val="13"/>
        </w:numPr>
        <w:tabs>
          <w:tab w:val="num" w:pos="262"/>
          <w:tab w:val="left" w:pos="360"/>
        </w:tabs>
        <w:ind w:left="622" w:right="173" w:hanging="622"/>
        <w:rPr>
          <w:rFonts w:ascii="Trebuchet MS" w:hAnsi="Trebuchet MS"/>
          <w:sz w:val="22"/>
          <w:lang w:val="en-US"/>
        </w:rPr>
      </w:pPr>
      <w:r w:rsidRPr="00937FD4">
        <w:rPr>
          <w:rFonts w:ascii="Trebuchet MS" w:hAnsi="Trebuchet MS"/>
          <w:sz w:val="22"/>
          <w:lang w:val="en-US"/>
        </w:rPr>
        <w:t>How does human activity impact ecosystems? (</w:t>
      </w:r>
      <w:proofErr w:type="gramStart"/>
      <w:r w:rsidRPr="00937FD4">
        <w:rPr>
          <w:rFonts w:ascii="Trebuchet MS" w:hAnsi="Trebuchet MS"/>
          <w:sz w:val="22"/>
          <w:lang w:val="en-US"/>
        </w:rPr>
        <w:t>aquatic</w:t>
      </w:r>
      <w:proofErr w:type="gramEnd"/>
      <w:r w:rsidRPr="00937FD4">
        <w:rPr>
          <w:rFonts w:ascii="Trebuchet MS" w:hAnsi="Trebuchet MS"/>
          <w:sz w:val="22"/>
          <w:lang w:val="en-US"/>
        </w:rPr>
        <w:t xml:space="preserve"> or terrestrial)</w:t>
      </w:r>
    </w:p>
    <w:p w14:paraId="394C6987" w14:textId="77777777" w:rsidR="00937FD4" w:rsidRPr="00937FD4" w:rsidRDefault="00937FD4" w:rsidP="00937FD4">
      <w:pPr>
        <w:tabs>
          <w:tab w:val="left" w:pos="360"/>
        </w:tabs>
        <w:spacing w:line="312" w:lineRule="auto"/>
        <w:ind w:left="360" w:right="173" w:hanging="360"/>
        <w:rPr>
          <w:rFonts w:ascii="Trebuchet MS" w:hAnsi="Trebuchet MS"/>
          <w:b/>
          <w:sz w:val="22"/>
          <w:lang w:val="en-US"/>
        </w:rPr>
      </w:pPr>
    </w:p>
    <w:p w14:paraId="43792EA5" w14:textId="77777777" w:rsidR="00937FD4" w:rsidRPr="00937FD4" w:rsidRDefault="00937FD4" w:rsidP="00937FD4">
      <w:pPr>
        <w:tabs>
          <w:tab w:val="left" w:pos="360"/>
        </w:tabs>
        <w:spacing w:line="312" w:lineRule="auto"/>
        <w:ind w:left="360" w:right="173" w:hanging="360"/>
        <w:rPr>
          <w:rFonts w:ascii="Trebuchet MS" w:hAnsi="Trebuchet MS"/>
          <w:b/>
          <w:sz w:val="22"/>
          <w:lang w:val="en-US"/>
        </w:rPr>
      </w:pPr>
      <w:r w:rsidRPr="00937FD4">
        <w:rPr>
          <w:rFonts w:ascii="Trebuchet MS" w:hAnsi="Trebuchet MS"/>
          <w:b/>
          <w:sz w:val="22"/>
          <w:lang w:val="en-US"/>
        </w:rPr>
        <w:t>Design:</w:t>
      </w:r>
    </w:p>
    <w:p w14:paraId="1AFF382D" w14:textId="77777777" w:rsidR="00937FD4" w:rsidRPr="00937FD4" w:rsidRDefault="00937FD4" w:rsidP="00937FD4">
      <w:pPr>
        <w:numPr>
          <w:ilvl w:val="0"/>
          <w:numId w:val="16"/>
        </w:numPr>
        <w:tabs>
          <w:tab w:val="left" w:pos="360"/>
        </w:tabs>
        <w:spacing w:line="312" w:lineRule="auto"/>
        <w:ind w:right="173"/>
        <w:rPr>
          <w:rFonts w:ascii="Trebuchet MS" w:hAnsi="Trebuchet MS"/>
          <w:sz w:val="22"/>
          <w:lang w:val="en-US"/>
        </w:rPr>
      </w:pPr>
      <w:r w:rsidRPr="00937FD4">
        <w:rPr>
          <w:rFonts w:ascii="Trebuchet MS" w:hAnsi="Trebuchet MS"/>
          <w:sz w:val="22"/>
          <w:lang w:val="en-US"/>
        </w:rPr>
        <w:t>With a partner, choose which ecosystem (aquatic or terrestrial) you are going to investigate.</w:t>
      </w:r>
    </w:p>
    <w:p w14:paraId="4C1ACDB8" w14:textId="77777777" w:rsidR="00937FD4" w:rsidRPr="00937FD4" w:rsidRDefault="00937FD4" w:rsidP="00937FD4">
      <w:pPr>
        <w:numPr>
          <w:ilvl w:val="0"/>
          <w:numId w:val="16"/>
        </w:numPr>
        <w:tabs>
          <w:tab w:val="left" w:pos="360"/>
        </w:tabs>
        <w:spacing w:line="312" w:lineRule="auto"/>
        <w:ind w:right="173"/>
        <w:rPr>
          <w:rFonts w:ascii="Trebuchet MS" w:hAnsi="Trebuchet MS"/>
          <w:sz w:val="22"/>
          <w:lang w:val="en-US"/>
        </w:rPr>
      </w:pPr>
      <w:r w:rsidRPr="00937FD4">
        <w:rPr>
          <w:rFonts w:ascii="Trebuchet MS" w:hAnsi="Trebuchet MS"/>
          <w:sz w:val="22"/>
          <w:lang w:val="en-US"/>
        </w:rPr>
        <w:t>Create a hypothesis that will predict and explain the effect that humans will have on your system. See your teacher for approval.</w:t>
      </w:r>
    </w:p>
    <w:p w14:paraId="3B52EE9A" w14:textId="77777777" w:rsidR="00937FD4" w:rsidRPr="00937FD4" w:rsidRDefault="00937FD4" w:rsidP="00937FD4">
      <w:pPr>
        <w:numPr>
          <w:ilvl w:val="0"/>
          <w:numId w:val="16"/>
        </w:numPr>
        <w:tabs>
          <w:tab w:val="left" w:pos="360"/>
        </w:tabs>
        <w:spacing w:line="312" w:lineRule="auto"/>
        <w:ind w:right="173"/>
        <w:rPr>
          <w:rFonts w:ascii="Trebuchet MS" w:hAnsi="Trebuchet MS"/>
          <w:sz w:val="22"/>
          <w:lang w:val="en-US"/>
        </w:rPr>
      </w:pPr>
      <w:r w:rsidRPr="00937FD4">
        <w:rPr>
          <w:rFonts w:ascii="Trebuchet MS" w:hAnsi="Trebuchet MS"/>
          <w:sz w:val="22"/>
          <w:lang w:val="en-US"/>
        </w:rPr>
        <w:t>Design an experiment that will help you to explore answers to the question, and validate the truth to your hypothesis. Be sure to consider which variables you will control and which you will measure. See your teacher for approval.</w:t>
      </w:r>
    </w:p>
    <w:p w14:paraId="77984CDA" w14:textId="77777777" w:rsidR="00937FD4" w:rsidRPr="00937FD4" w:rsidRDefault="00937FD4" w:rsidP="00937FD4">
      <w:pPr>
        <w:numPr>
          <w:ilvl w:val="0"/>
          <w:numId w:val="16"/>
        </w:numPr>
        <w:tabs>
          <w:tab w:val="left" w:pos="360"/>
        </w:tabs>
        <w:spacing w:line="312" w:lineRule="auto"/>
        <w:ind w:right="173"/>
        <w:rPr>
          <w:rFonts w:ascii="Trebuchet MS" w:hAnsi="Trebuchet MS"/>
          <w:sz w:val="22"/>
          <w:lang w:val="en-US"/>
        </w:rPr>
      </w:pPr>
      <w:r w:rsidRPr="00937FD4">
        <w:rPr>
          <w:rFonts w:ascii="Trebuchet MS" w:hAnsi="Trebuchet MS"/>
          <w:sz w:val="22"/>
          <w:lang w:val="en-US"/>
        </w:rPr>
        <w:t xml:space="preserve">Create a data table in which you can record your measurements or observations. </w:t>
      </w:r>
    </w:p>
    <w:p w14:paraId="28C94F44" w14:textId="77777777" w:rsidR="00937FD4" w:rsidRPr="00937FD4" w:rsidRDefault="00937FD4" w:rsidP="00937FD4">
      <w:pPr>
        <w:numPr>
          <w:ilvl w:val="0"/>
          <w:numId w:val="16"/>
        </w:numPr>
        <w:tabs>
          <w:tab w:val="left" w:pos="360"/>
        </w:tabs>
        <w:spacing w:line="312" w:lineRule="auto"/>
        <w:ind w:right="173"/>
        <w:rPr>
          <w:rFonts w:ascii="Trebuchet MS" w:hAnsi="Trebuchet MS"/>
          <w:sz w:val="22"/>
          <w:lang w:val="en-US"/>
        </w:rPr>
      </w:pPr>
      <w:r w:rsidRPr="00937FD4">
        <w:rPr>
          <w:rFonts w:ascii="Trebuchet MS" w:hAnsi="Trebuchet MS"/>
          <w:sz w:val="22"/>
          <w:lang w:val="en-US"/>
        </w:rPr>
        <w:t>Start your experim</w:t>
      </w:r>
      <w:bookmarkStart w:id="0" w:name="_GoBack"/>
      <w:bookmarkEnd w:id="0"/>
      <w:r w:rsidRPr="00937FD4">
        <w:rPr>
          <w:rFonts w:ascii="Trebuchet MS" w:hAnsi="Trebuchet MS"/>
          <w:sz w:val="22"/>
          <w:lang w:val="en-US"/>
        </w:rPr>
        <w:t>ent.</w:t>
      </w:r>
    </w:p>
    <w:p w14:paraId="4DF2B826" w14:textId="65AEBDE9"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noProof/>
          <w:lang w:val="en-US"/>
        </w:rPr>
        <mc:AlternateContent>
          <mc:Choice Requires="wps">
            <w:drawing>
              <wp:anchor distT="0" distB="0" distL="114300" distR="114300" simplePos="0" relativeHeight="251696128" behindDoc="1" locked="0" layoutInCell="1" allowOverlap="1" wp14:anchorId="070977AD" wp14:editId="1E55BBA5">
                <wp:simplePos x="0" y="0"/>
                <wp:positionH relativeFrom="column">
                  <wp:posOffset>-163830</wp:posOffset>
                </wp:positionH>
                <wp:positionV relativeFrom="paragraph">
                  <wp:posOffset>176530</wp:posOffset>
                </wp:positionV>
                <wp:extent cx="6834074" cy="5257800"/>
                <wp:effectExtent l="0" t="0" r="24130" b="2540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4074" cy="5257800"/>
                        </a:xfrm>
                        <a:prstGeom prst="rect">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85pt;margin-top:13.9pt;width:538.1pt;height:41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" filled="f" fillcolor="#9bc1ff">
                <v:fill color2="#3f80cd" rotate="t" focus="100%" type="gradient">
                  <o:fill v:ext="view" type="gradientUnscaled"/>
                </v:fill>
                <v:shadow opacity="22936f" mv:blur="40000f" origin=",.5" offset="0,23000emu"/>
              </v:rect>
            </w:pict>
          </mc:Fallback>
        </mc:AlternateContent>
      </w:r>
    </w:p>
    <w:p w14:paraId="738F587A" w14:textId="77777777" w:rsidR="00937FD4" w:rsidRPr="00937FD4" w:rsidRDefault="00937FD4" w:rsidP="00937FD4">
      <w:pPr>
        <w:tabs>
          <w:tab w:val="left" w:pos="360"/>
        </w:tabs>
        <w:spacing w:line="312" w:lineRule="auto"/>
        <w:ind w:left="360" w:right="173" w:hanging="360"/>
        <w:rPr>
          <w:rFonts w:ascii="Trebuchet MS" w:hAnsi="Trebuchet MS"/>
          <w:b/>
          <w:i/>
          <w:sz w:val="22"/>
          <w:u w:val="single"/>
          <w:lang w:val="en-US"/>
        </w:rPr>
      </w:pPr>
      <w:r w:rsidRPr="00937FD4">
        <w:rPr>
          <w:rFonts w:ascii="Trebuchet MS" w:hAnsi="Trebuchet MS"/>
          <w:b/>
          <w:i/>
          <w:sz w:val="22"/>
          <w:u w:val="single"/>
          <w:lang w:val="en-US"/>
        </w:rPr>
        <w:t>Lab Report</w:t>
      </w:r>
    </w:p>
    <w:p w14:paraId="5D4235E2"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b/>
          <w:sz w:val="22"/>
          <w:lang w:val="en-US"/>
        </w:rPr>
        <w:t>Background:</w:t>
      </w:r>
      <w:r w:rsidRPr="00937FD4">
        <w:rPr>
          <w:rFonts w:ascii="Trebuchet MS" w:hAnsi="Trebuchet MS"/>
          <w:sz w:val="22"/>
          <w:lang w:val="en-US"/>
        </w:rPr>
        <w:t xml:space="preserve"> (full sentences)</w:t>
      </w:r>
    </w:p>
    <w:p w14:paraId="5019F8CA"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sz w:val="22"/>
          <w:lang w:val="en-US"/>
        </w:rPr>
        <w:t>1) Describe the importance of ecosystems &amp; how abiotic/biotic factors are interconnected.</w:t>
      </w:r>
    </w:p>
    <w:p w14:paraId="0F6A477C"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sz w:val="22"/>
          <w:lang w:val="en-US"/>
        </w:rPr>
        <w:t xml:space="preserve">2) Explain how humans can disrupt these relationships (farming, residential, recreation, </w:t>
      </w:r>
      <w:proofErr w:type="spellStart"/>
      <w:r w:rsidRPr="00937FD4">
        <w:rPr>
          <w:rFonts w:ascii="Trebuchet MS" w:hAnsi="Trebuchet MS"/>
          <w:sz w:val="22"/>
          <w:lang w:val="en-US"/>
        </w:rPr>
        <w:t>etc</w:t>
      </w:r>
      <w:proofErr w:type="spellEnd"/>
      <w:r w:rsidRPr="00937FD4">
        <w:rPr>
          <w:rFonts w:ascii="Trebuchet MS" w:hAnsi="Trebuchet MS"/>
          <w:sz w:val="22"/>
          <w:lang w:val="en-US"/>
        </w:rPr>
        <w:t>)</w:t>
      </w:r>
    </w:p>
    <w:p w14:paraId="7B451B50"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sz w:val="22"/>
          <w:lang w:val="en-US"/>
        </w:rPr>
        <w:t>3) Outline how (altered) nutrient cycles can cause problems for an ecosystem.</w:t>
      </w:r>
    </w:p>
    <w:p w14:paraId="2535BFE7"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p>
    <w:p w14:paraId="1A0FD3DE"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b/>
          <w:sz w:val="22"/>
          <w:lang w:val="en-US"/>
        </w:rPr>
        <w:t>Purpose</w:t>
      </w:r>
      <w:r w:rsidRPr="00937FD4">
        <w:rPr>
          <w:rFonts w:ascii="Trebuchet MS" w:hAnsi="Trebuchet MS"/>
          <w:sz w:val="22"/>
          <w:lang w:val="en-US"/>
        </w:rPr>
        <w:t xml:space="preserve"> – as a statement</w:t>
      </w:r>
    </w:p>
    <w:p w14:paraId="6C3FA20B"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b/>
          <w:sz w:val="22"/>
          <w:lang w:val="en-US"/>
        </w:rPr>
        <w:t xml:space="preserve">Hypothesis – </w:t>
      </w:r>
      <w:proofErr w:type="gramStart"/>
      <w:r w:rsidRPr="00937FD4">
        <w:rPr>
          <w:rFonts w:ascii="Trebuchet MS" w:hAnsi="Trebuchet MS"/>
          <w:sz w:val="22"/>
          <w:lang w:val="en-US"/>
        </w:rPr>
        <w:t>if.</w:t>
      </w:r>
      <w:proofErr w:type="gramEnd"/>
      <w:r w:rsidRPr="00937FD4">
        <w:rPr>
          <w:rFonts w:ascii="Trebuchet MS" w:hAnsi="Trebuchet MS"/>
          <w:sz w:val="22"/>
          <w:lang w:val="en-US"/>
        </w:rPr>
        <w:t xml:space="preserve"> . . then statement</w:t>
      </w:r>
    </w:p>
    <w:p w14:paraId="60387B40"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b/>
          <w:sz w:val="22"/>
          <w:lang w:val="en-US"/>
        </w:rPr>
        <w:t>Materials</w:t>
      </w:r>
      <w:r w:rsidRPr="00937FD4">
        <w:rPr>
          <w:rFonts w:ascii="Trebuchet MS" w:hAnsi="Trebuchet MS"/>
          <w:sz w:val="22"/>
          <w:lang w:val="en-US"/>
        </w:rPr>
        <w:t xml:space="preserve"> – point form list</w:t>
      </w:r>
    </w:p>
    <w:p w14:paraId="71DD3ECF"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b/>
          <w:sz w:val="22"/>
          <w:lang w:val="en-US"/>
        </w:rPr>
        <w:t>Procedure</w:t>
      </w:r>
      <w:r w:rsidRPr="00937FD4">
        <w:rPr>
          <w:rFonts w:ascii="Trebuchet MS" w:hAnsi="Trebuchet MS"/>
          <w:sz w:val="22"/>
          <w:lang w:val="en-US"/>
        </w:rPr>
        <w:t xml:space="preserve"> – numbered list</w:t>
      </w:r>
    </w:p>
    <w:p w14:paraId="4FBF6F01"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r w:rsidRPr="00937FD4">
        <w:rPr>
          <w:rFonts w:ascii="Trebuchet MS" w:hAnsi="Trebuchet MS"/>
          <w:b/>
          <w:sz w:val="22"/>
          <w:lang w:val="en-US"/>
        </w:rPr>
        <w:t>Observations</w:t>
      </w:r>
      <w:r w:rsidRPr="00937FD4">
        <w:rPr>
          <w:rFonts w:ascii="Trebuchet MS" w:hAnsi="Trebuchet MS"/>
          <w:b/>
          <w:sz w:val="22"/>
          <w:lang w:val="en-US"/>
        </w:rPr>
        <w:softHyphen/>
        <w:t xml:space="preserve"> </w:t>
      </w:r>
      <w:r w:rsidRPr="00937FD4">
        <w:rPr>
          <w:rFonts w:ascii="Trebuchet MS" w:hAnsi="Trebuchet MS"/>
          <w:sz w:val="22"/>
          <w:lang w:val="en-US"/>
        </w:rPr>
        <w:t>– data charts</w:t>
      </w:r>
    </w:p>
    <w:p w14:paraId="7E12511A" w14:textId="77777777" w:rsidR="00937FD4" w:rsidRPr="00937FD4" w:rsidRDefault="00937FD4" w:rsidP="00937FD4">
      <w:pPr>
        <w:tabs>
          <w:tab w:val="left" w:pos="360"/>
        </w:tabs>
        <w:spacing w:line="312" w:lineRule="auto"/>
        <w:ind w:left="360" w:right="173" w:hanging="360"/>
        <w:rPr>
          <w:rFonts w:ascii="Trebuchet MS" w:hAnsi="Trebuchet MS"/>
          <w:sz w:val="22"/>
          <w:lang w:val="en-US"/>
        </w:rPr>
      </w:pPr>
    </w:p>
    <w:p w14:paraId="1FBE4730" w14:textId="77777777" w:rsidR="00937FD4" w:rsidRPr="00937FD4" w:rsidRDefault="00937FD4" w:rsidP="00937FD4">
      <w:pPr>
        <w:tabs>
          <w:tab w:val="left" w:pos="360"/>
        </w:tabs>
        <w:spacing w:line="312" w:lineRule="auto"/>
        <w:ind w:left="360" w:right="173" w:hanging="360"/>
        <w:rPr>
          <w:rFonts w:ascii="Trebuchet MS" w:hAnsi="Trebuchet MS"/>
          <w:b/>
          <w:sz w:val="22"/>
          <w:lang w:val="en-US"/>
        </w:rPr>
      </w:pPr>
      <w:r w:rsidRPr="00937FD4">
        <w:rPr>
          <w:rFonts w:ascii="Trebuchet MS" w:hAnsi="Trebuchet MS"/>
          <w:b/>
          <w:sz w:val="22"/>
          <w:lang w:val="en-US"/>
        </w:rPr>
        <w:t>Analysis/Discussion:</w:t>
      </w:r>
    </w:p>
    <w:p w14:paraId="61BDAFE9" w14:textId="77777777" w:rsidR="00937FD4" w:rsidRPr="00937FD4" w:rsidRDefault="00937FD4" w:rsidP="00937FD4">
      <w:pPr>
        <w:numPr>
          <w:ilvl w:val="0"/>
          <w:numId w:val="15"/>
        </w:numPr>
        <w:tabs>
          <w:tab w:val="clear" w:pos="262"/>
          <w:tab w:val="left" w:pos="284"/>
        </w:tabs>
        <w:spacing w:line="312" w:lineRule="auto"/>
        <w:ind w:right="173" w:hanging="262"/>
        <w:rPr>
          <w:rFonts w:ascii="Trebuchet MS" w:hAnsi="Trebuchet MS"/>
          <w:sz w:val="22"/>
          <w:lang w:val="en-US"/>
        </w:rPr>
      </w:pPr>
      <w:r w:rsidRPr="00937FD4">
        <w:rPr>
          <w:rFonts w:ascii="Trebuchet MS" w:hAnsi="Trebuchet MS"/>
          <w:sz w:val="22"/>
          <w:lang w:val="en-US"/>
        </w:rPr>
        <w:t>Analyze your data. Use appropriate graphs or diagrams to illustrate your findings. Did your results support your hypothesis? Why or why not?</w:t>
      </w:r>
    </w:p>
    <w:p w14:paraId="451275AE" w14:textId="77777777" w:rsidR="00937FD4" w:rsidRPr="00937FD4" w:rsidRDefault="00937FD4" w:rsidP="00937FD4">
      <w:pPr>
        <w:numPr>
          <w:ilvl w:val="0"/>
          <w:numId w:val="15"/>
        </w:numPr>
        <w:tabs>
          <w:tab w:val="clear" w:pos="262"/>
          <w:tab w:val="left" w:pos="284"/>
        </w:tabs>
        <w:spacing w:line="312" w:lineRule="auto"/>
        <w:ind w:right="173" w:hanging="262"/>
        <w:rPr>
          <w:rFonts w:ascii="Trebuchet MS" w:hAnsi="Trebuchet MS"/>
          <w:sz w:val="22"/>
          <w:lang w:val="en-US"/>
        </w:rPr>
      </w:pPr>
      <w:r w:rsidRPr="00937FD4">
        <w:rPr>
          <w:rFonts w:ascii="Trebuchet MS" w:hAnsi="Trebuchet MS"/>
          <w:sz w:val="22"/>
          <w:lang w:val="en-US"/>
        </w:rPr>
        <w:t xml:space="preserve">Based on your observations, how would this change </w:t>
      </w:r>
      <w:proofErr w:type="gramStart"/>
      <w:r w:rsidRPr="00937FD4">
        <w:rPr>
          <w:rFonts w:ascii="Trebuchet MS" w:hAnsi="Trebuchet MS"/>
          <w:sz w:val="22"/>
          <w:lang w:val="en-US"/>
        </w:rPr>
        <w:t>the a</w:t>
      </w:r>
      <w:proofErr w:type="gramEnd"/>
      <w:r w:rsidRPr="00937FD4">
        <w:rPr>
          <w:rFonts w:ascii="Trebuchet MS" w:hAnsi="Trebuchet MS"/>
          <w:sz w:val="22"/>
          <w:lang w:val="en-US"/>
        </w:rPr>
        <w:t xml:space="preserve"> food web that would normally be living in this ecosystem? How would this change the biodiversity?</w:t>
      </w:r>
    </w:p>
    <w:p w14:paraId="70396D99" w14:textId="77777777" w:rsidR="00937FD4" w:rsidRPr="00937FD4" w:rsidRDefault="00937FD4" w:rsidP="00937FD4">
      <w:pPr>
        <w:numPr>
          <w:ilvl w:val="0"/>
          <w:numId w:val="15"/>
        </w:numPr>
        <w:tabs>
          <w:tab w:val="clear" w:pos="262"/>
          <w:tab w:val="left" w:pos="284"/>
        </w:tabs>
        <w:spacing w:line="312" w:lineRule="auto"/>
        <w:ind w:right="173" w:hanging="262"/>
        <w:rPr>
          <w:rFonts w:ascii="Trebuchet MS" w:hAnsi="Trebuchet MS"/>
          <w:sz w:val="22"/>
          <w:lang w:val="en-US"/>
        </w:rPr>
      </w:pPr>
      <w:r w:rsidRPr="00937FD4">
        <w:rPr>
          <w:rFonts w:ascii="Trebuchet MS" w:hAnsi="Trebuchet MS"/>
          <w:sz w:val="22"/>
          <w:lang w:val="en-US"/>
        </w:rPr>
        <w:t>Using your observations and research, what conclusions can your draw about the health and sustainability of an ecosystem when exposed to fertilizer.</w:t>
      </w:r>
    </w:p>
    <w:p w14:paraId="662E7B2B" w14:textId="77777777" w:rsidR="00937FD4" w:rsidRPr="00937FD4" w:rsidRDefault="00937FD4" w:rsidP="00937FD4">
      <w:pPr>
        <w:numPr>
          <w:ilvl w:val="0"/>
          <w:numId w:val="15"/>
        </w:numPr>
        <w:tabs>
          <w:tab w:val="clear" w:pos="262"/>
          <w:tab w:val="left" w:pos="284"/>
        </w:tabs>
        <w:spacing w:line="312" w:lineRule="auto"/>
        <w:ind w:right="173" w:hanging="262"/>
        <w:rPr>
          <w:rFonts w:ascii="Trebuchet MS" w:hAnsi="Trebuchet MS"/>
          <w:sz w:val="22"/>
          <w:lang w:val="en-US"/>
        </w:rPr>
      </w:pPr>
      <w:r w:rsidRPr="00937FD4">
        <w:rPr>
          <w:rFonts w:ascii="Trebuchet MS" w:hAnsi="Trebuchet MS"/>
          <w:sz w:val="22"/>
          <w:lang w:val="en-US"/>
        </w:rPr>
        <w:t>Outline any errors that may have occurred during the experiment. How did these change your results? What should have been done to prevent these from happening?</w:t>
      </w:r>
    </w:p>
    <w:p w14:paraId="203812BD" w14:textId="77777777" w:rsidR="00937FD4" w:rsidRPr="00937FD4" w:rsidRDefault="00937FD4" w:rsidP="00937FD4">
      <w:pPr>
        <w:tabs>
          <w:tab w:val="left" w:pos="360"/>
        </w:tabs>
        <w:spacing w:line="312" w:lineRule="auto"/>
        <w:ind w:right="173"/>
        <w:rPr>
          <w:rFonts w:ascii="Trebuchet MS" w:hAnsi="Trebuchet MS"/>
          <w:sz w:val="22"/>
          <w:lang w:val="en-US"/>
        </w:rPr>
      </w:pPr>
    </w:p>
    <w:p w14:paraId="2233A8A4" w14:textId="77777777" w:rsidR="00937FD4" w:rsidRPr="00937FD4" w:rsidRDefault="00937FD4" w:rsidP="00937FD4">
      <w:pPr>
        <w:tabs>
          <w:tab w:val="left" w:pos="360"/>
        </w:tabs>
        <w:spacing w:line="312" w:lineRule="auto"/>
        <w:ind w:right="173"/>
        <w:rPr>
          <w:rFonts w:ascii="Trebuchet MS" w:hAnsi="Trebuchet MS"/>
          <w:sz w:val="22"/>
          <w:lang w:val="en-US"/>
        </w:rPr>
      </w:pPr>
      <w:r w:rsidRPr="00937FD4">
        <w:rPr>
          <w:rFonts w:ascii="Trebuchet MS" w:hAnsi="Trebuchet MS"/>
          <w:b/>
          <w:sz w:val="22"/>
          <w:lang w:val="en-US"/>
        </w:rPr>
        <w:t>Conclusion</w:t>
      </w:r>
      <w:r w:rsidRPr="00937FD4">
        <w:rPr>
          <w:rFonts w:ascii="Trebuchet MS" w:hAnsi="Trebuchet MS"/>
          <w:sz w:val="22"/>
          <w:lang w:val="en-US"/>
        </w:rPr>
        <w:t xml:space="preserve"> – full sentences</w:t>
      </w:r>
    </w:p>
    <w:p w14:paraId="32D95619" w14:textId="77777777" w:rsidR="00937FD4" w:rsidRPr="00E47E55" w:rsidRDefault="00937FD4" w:rsidP="00937FD4">
      <w:pPr>
        <w:widowControl w:val="0"/>
        <w:tabs>
          <w:tab w:val="left" w:pos="9660"/>
          <w:tab w:val="left" w:pos="13820"/>
        </w:tabs>
        <w:spacing w:before="62" w:line="315" w:lineRule="exact"/>
        <w:rPr>
          <w:rFonts w:ascii="Century Gothic" w:hAnsi="Century Gothic"/>
          <w:sz w:val="20"/>
          <w:lang w:eastAsia="en-US" w:bidi="x-none"/>
        </w:rPr>
      </w:pPr>
    </w:p>
    <w:p w14:paraId="1640554A" w14:textId="0526E30B" w:rsidR="008E5886" w:rsidRDefault="008E5886" w:rsidP="00295110">
      <w:pPr>
        <w:rPr>
          <w:rFonts w:ascii="Trebuchet MS" w:hAnsi="Trebuchet MS"/>
          <w:b/>
          <w:i/>
          <w:lang w:val="en-US"/>
        </w:rPr>
      </w:pPr>
    </w:p>
    <w:p w14:paraId="73C4977E" w14:textId="77777777" w:rsidR="00006A17" w:rsidRDefault="00006A17" w:rsidP="00295110">
      <w:pPr>
        <w:rPr>
          <w:rFonts w:ascii="Trebuchet MS" w:hAnsi="Trebuchet MS"/>
          <w:b/>
          <w:i/>
          <w:lang w:val="en-US"/>
        </w:rPr>
      </w:pPr>
    </w:p>
    <w:p w14:paraId="57F4B9AE" w14:textId="77777777" w:rsidR="00006A17" w:rsidRPr="005C2BA9" w:rsidRDefault="00006A17" w:rsidP="00295110">
      <w:pPr>
        <w:rPr>
          <w:rFonts w:ascii="Trebuchet MS" w:hAnsi="Trebuchet MS"/>
          <w:b/>
          <w:i/>
          <w:lang w:val="en-US"/>
        </w:rPr>
      </w:pPr>
    </w:p>
    <w:sectPr w:rsidR="00006A17" w:rsidRPr="005C2BA9" w:rsidSect="000E5746">
      <w:headerReference w:type="even" r:id="rId26"/>
      <w:headerReference w:type="default" r:id="rId27"/>
      <w:footerReference w:type="even" r:id="rId28"/>
      <w:footerReference w:type="default" r:id="rId29"/>
      <w:pgSz w:w="12240" w:h="15840"/>
      <w:pgMar w:top="567" w:right="720" w:bottom="720" w:left="907" w:header="706" w:footer="70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88370" w14:textId="77777777" w:rsidR="0015435D" w:rsidRDefault="0015435D">
      <w:r>
        <w:separator/>
      </w:r>
    </w:p>
  </w:endnote>
  <w:endnote w:type="continuationSeparator" w:id="0">
    <w:p w14:paraId="6F235B0F" w14:textId="77777777" w:rsidR="0015435D" w:rsidRDefault="0015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B75BD" w14:textId="77777777" w:rsidR="0015435D" w:rsidRDefault="0015435D">
    <w:pPr>
      <w:pStyle w:val="FreeForm"/>
      <w:rPr>
        <w:rFonts w:eastAsia="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EAB3" w14:textId="77777777" w:rsidR="0015435D" w:rsidRDefault="0015435D">
    <w:pPr>
      <w:pStyle w:val="FreeForm"/>
      <w:rPr>
        <w:rFonts w:eastAsia="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28F81" w14:textId="77777777" w:rsidR="0015435D" w:rsidRDefault="0015435D">
      <w:r>
        <w:separator/>
      </w:r>
    </w:p>
  </w:footnote>
  <w:footnote w:type="continuationSeparator" w:id="0">
    <w:p w14:paraId="77D332CB" w14:textId="77777777" w:rsidR="0015435D" w:rsidRDefault="001543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2B4F" w14:textId="77777777" w:rsidR="0015435D" w:rsidRDefault="0015435D">
    <w:pPr>
      <w:pStyle w:val="Header1"/>
      <w:tabs>
        <w:tab w:val="clear" w:pos="8640"/>
        <w:tab w:val="right" w:pos="10440"/>
      </w:tabs>
      <w:rPr>
        <w:rFonts w:eastAsia="Times New Roman"/>
        <w:color w:val="auto"/>
        <w:sz w:val="20"/>
        <w:lang w:val="en-US"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12BC5" w14:textId="77777777" w:rsidR="0015435D" w:rsidRDefault="0015435D">
    <w:pPr>
      <w:pStyle w:val="Header1"/>
      <w:tabs>
        <w:tab w:val="clear" w:pos="8640"/>
        <w:tab w:val="right" w:pos="10440"/>
      </w:tabs>
      <w:rPr>
        <w:rFonts w:eastAsia="Times New Roman"/>
        <w:color w:val="auto"/>
        <w:sz w:val="20"/>
        <w:lang w:val="en-US" w:bidi="x-non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5A84" w14:textId="77777777" w:rsidR="0015435D" w:rsidRDefault="0015435D">
    <w:pPr>
      <w:pStyle w:val="Header1"/>
      <w:tabs>
        <w:tab w:val="clear" w:pos="8640"/>
        <w:tab w:val="right" w:pos="10440"/>
      </w:tabs>
      <w:rPr>
        <w:rFonts w:eastAsia="Times New Roman"/>
        <w:color w:val="auto"/>
        <w:sz w:val="20"/>
        <w:lang w:val="en-US" w:bidi="x-non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7CF27" w14:textId="77777777" w:rsidR="0015435D" w:rsidRDefault="0015435D">
    <w:pPr>
      <w:pStyle w:val="Header1"/>
      <w:tabs>
        <w:tab w:val="clear" w:pos="8640"/>
        <w:tab w:val="right" w:pos="10440"/>
      </w:tabs>
      <w:rPr>
        <w:rFonts w:eastAsia="Times New Roman"/>
        <w:color w:val="auto"/>
        <w:sz w:val="20"/>
        <w:lang w:val="en-US"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894EE874"/>
    <w:lvl w:ilvl="0">
      <w:start w:val="1"/>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4"/>
    <w:multiLevelType w:val="multilevel"/>
    <w:tmpl w:val="894EE876"/>
    <w:lvl w:ilvl="0">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6"/>
    <w:multiLevelType w:val="multilevel"/>
    <w:tmpl w:val="894EE878"/>
    <w:lvl w:ilvl="0">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0000008"/>
    <w:multiLevelType w:val="multilevel"/>
    <w:tmpl w:val="894EE87A"/>
    <w:lvl w:ilvl="0">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A"/>
    <w:multiLevelType w:val="multilevel"/>
    <w:tmpl w:val="894EE87C"/>
    <w:lvl w:ilvl="0">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0000E"/>
    <w:multiLevelType w:val="multilevel"/>
    <w:tmpl w:val="894EE880"/>
    <w:lvl w:ilvl="0">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nsid w:val="00000010"/>
    <w:multiLevelType w:val="multilevel"/>
    <w:tmpl w:val="894EE882"/>
    <w:lvl w:ilvl="0">
      <w:numFmt w:val="bullet"/>
      <w:lvlText w:val="×"/>
      <w:lvlJc w:val="left"/>
      <w:pPr>
        <w:tabs>
          <w:tab w:val="num" w:pos="180"/>
        </w:tabs>
        <w:ind w:left="180" w:firstLine="104"/>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2DEF78AC"/>
    <w:multiLevelType w:val="hybridMultilevel"/>
    <w:tmpl w:val="5A4EDCA2"/>
    <w:lvl w:ilvl="0" w:tplc="04090017">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00B92"/>
    <w:multiLevelType w:val="hybridMultilevel"/>
    <w:tmpl w:val="5A4EDC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F4A28"/>
    <w:multiLevelType w:val="hybridMultilevel"/>
    <w:tmpl w:val="34D07244"/>
    <w:lvl w:ilvl="0" w:tplc="04090017">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812212B"/>
    <w:multiLevelType w:val="hybridMultilevel"/>
    <w:tmpl w:val="482EA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E30456"/>
    <w:multiLevelType w:val="hybridMultilevel"/>
    <w:tmpl w:val="207ED2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863D04"/>
    <w:multiLevelType w:val="multilevel"/>
    <w:tmpl w:val="894EE874"/>
    <w:lvl w:ilvl="0">
      <w:start w:val="1"/>
      <w:numFmt w:val="decimal"/>
      <w:isLgl/>
      <w:lvlText w:val="%1)"/>
      <w:lvlJc w:val="left"/>
      <w:pPr>
        <w:tabs>
          <w:tab w:val="num" w:pos="262"/>
        </w:tabs>
        <w:ind w:left="262" w:firstLine="0"/>
      </w:pPr>
      <w:rPr>
        <w:rFonts w:hint="default"/>
        <w:position w:val="0"/>
      </w:rPr>
    </w:lvl>
    <w:lvl w:ilvl="1">
      <w:start w:val="1"/>
      <w:numFmt w:val="decimal"/>
      <w:isLgl/>
      <w:lvlText w:val="%2)"/>
      <w:lvlJc w:val="left"/>
      <w:pPr>
        <w:tabs>
          <w:tab w:val="num" w:pos="262"/>
        </w:tabs>
        <w:ind w:left="262" w:firstLine="720"/>
      </w:pPr>
      <w:rPr>
        <w:rFonts w:hint="default"/>
        <w:position w:val="0"/>
      </w:rPr>
    </w:lvl>
    <w:lvl w:ilvl="2">
      <w:start w:val="1"/>
      <w:numFmt w:val="decimal"/>
      <w:isLgl/>
      <w:lvlText w:val="%3)"/>
      <w:lvlJc w:val="left"/>
      <w:pPr>
        <w:tabs>
          <w:tab w:val="num" w:pos="262"/>
        </w:tabs>
        <w:ind w:left="262" w:firstLine="1440"/>
      </w:pPr>
      <w:rPr>
        <w:rFonts w:hint="default"/>
        <w:position w:val="0"/>
      </w:rPr>
    </w:lvl>
    <w:lvl w:ilvl="3">
      <w:start w:val="1"/>
      <w:numFmt w:val="decimal"/>
      <w:isLgl/>
      <w:lvlText w:val="%4)"/>
      <w:lvlJc w:val="left"/>
      <w:pPr>
        <w:tabs>
          <w:tab w:val="num" w:pos="262"/>
        </w:tabs>
        <w:ind w:left="262" w:firstLine="2160"/>
      </w:pPr>
      <w:rPr>
        <w:rFonts w:hint="default"/>
        <w:position w:val="0"/>
      </w:rPr>
    </w:lvl>
    <w:lvl w:ilvl="4">
      <w:start w:val="1"/>
      <w:numFmt w:val="decimal"/>
      <w:isLgl/>
      <w:lvlText w:val="%5)"/>
      <w:lvlJc w:val="left"/>
      <w:pPr>
        <w:tabs>
          <w:tab w:val="num" w:pos="262"/>
        </w:tabs>
        <w:ind w:left="262" w:firstLine="2880"/>
      </w:pPr>
      <w:rPr>
        <w:rFonts w:hint="default"/>
        <w:position w:val="0"/>
      </w:rPr>
    </w:lvl>
    <w:lvl w:ilvl="5">
      <w:start w:val="1"/>
      <w:numFmt w:val="decimal"/>
      <w:isLgl/>
      <w:lvlText w:val="%6)"/>
      <w:lvlJc w:val="left"/>
      <w:pPr>
        <w:tabs>
          <w:tab w:val="num" w:pos="262"/>
        </w:tabs>
        <w:ind w:left="262" w:firstLine="3600"/>
      </w:pPr>
      <w:rPr>
        <w:rFonts w:hint="default"/>
        <w:position w:val="0"/>
      </w:rPr>
    </w:lvl>
    <w:lvl w:ilvl="6">
      <w:start w:val="1"/>
      <w:numFmt w:val="decimal"/>
      <w:isLgl/>
      <w:lvlText w:val="%7)"/>
      <w:lvlJc w:val="left"/>
      <w:pPr>
        <w:tabs>
          <w:tab w:val="num" w:pos="262"/>
        </w:tabs>
        <w:ind w:left="262" w:firstLine="4320"/>
      </w:pPr>
      <w:rPr>
        <w:rFonts w:hint="default"/>
        <w:position w:val="0"/>
      </w:rPr>
    </w:lvl>
    <w:lvl w:ilvl="7">
      <w:start w:val="1"/>
      <w:numFmt w:val="decimal"/>
      <w:isLgl/>
      <w:lvlText w:val="%8)"/>
      <w:lvlJc w:val="left"/>
      <w:pPr>
        <w:tabs>
          <w:tab w:val="num" w:pos="262"/>
        </w:tabs>
        <w:ind w:left="262" w:firstLine="5040"/>
      </w:pPr>
      <w:rPr>
        <w:rFonts w:hint="default"/>
        <w:position w:val="0"/>
      </w:rPr>
    </w:lvl>
    <w:lvl w:ilvl="8">
      <w:start w:val="1"/>
      <w:numFmt w:val="decimal"/>
      <w:isLgl/>
      <w:lvlText w:val="%9)"/>
      <w:lvlJc w:val="left"/>
      <w:pPr>
        <w:tabs>
          <w:tab w:val="num" w:pos="262"/>
        </w:tabs>
        <w:ind w:left="262" w:firstLine="5760"/>
      </w:pPr>
      <w:rPr>
        <w:rFonts w:hint="default"/>
        <w:position w:val="0"/>
      </w:rPr>
    </w:lvl>
  </w:abstractNum>
  <w:abstractNum w:abstractNumId="14">
    <w:nsid w:val="684560AB"/>
    <w:multiLevelType w:val="hybridMultilevel"/>
    <w:tmpl w:val="AE80E0B6"/>
    <w:lvl w:ilvl="0" w:tplc="819CE264">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nsid w:val="74CA4C9A"/>
    <w:multiLevelType w:val="singleLevel"/>
    <w:tmpl w:val="04090017"/>
    <w:lvl w:ilvl="0">
      <w:start w:val="1"/>
      <w:numFmt w:val="lowerLetter"/>
      <w:lvlText w:val="%1)"/>
      <w:lvlJc w:val="left"/>
      <w:pPr>
        <w:tabs>
          <w:tab w:val="num" w:pos="360"/>
        </w:tabs>
        <w:ind w:left="360" w:hanging="360"/>
      </w:pPr>
      <w:rPr>
        <w:rFonts w:hint="default"/>
      </w:rPr>
    </w:lvl>
  </w:abstractNum>
  <w:abstractNum w:abstractNumId="16">
    <w:nsid w:val="7BB77082"/>
    <w:multiLevelType w:val="hybridMultilevel"/>
    <w:tmpl w:val="E148258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7F3A19C6"/>
    <w:multiLevelType w:val="hybridMultilevel"/>
    <w:tmpl w:val="402AD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5"/>
  </w:num>
  <w:num w:numId="10">
    <w:abstractNumId w:val="9"/>
  </w:num>
  <w:num w:numId="11">
    <w:abstractNumId w:val="14"/>
  </w:num>
  <w:num w:numId="12">
    <w:abstractNumId w:val="17"/>
  </w:num>
  <w:num w:numId="13">
    <w:abstractNumId w:val="0"/>
  </w:num>
  <w:num w:numId="14">
    <w:abstractNumId w:val="10"/>
  </w:num>
  <w:num w:numId="15">
    <w:abstractNumId w:val="13"/>
  </w:num>
  <w:num w:numId="16">
    <w:abstractNumId w:val="16"/>
  </w:num>
  <w:num w:numId="17">
    <w:abstractNumId w:val="12"/>
  </w:num>
  <w:num w:numId="1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428"/>
    <w:rsid w:val="00006A17"/>
    <w:rsid w:val="00046104"/>
    <w:rsid w:val="0005105E"/>
    <w:rsid w:val="00090A5E"/>
    <w:rsid w:val="000931D4"/>
    <w:rsid w:val="000A347A"/>
    <w:rsid w:val="000C1EB3"/>
    <w:rsid w:val="000E5746"/>
    <w:rsid w:val="00115046"/>
    <w:rsid w:val="00131D2A"/>
    <w:rsid w:val="0015435D"/>
    <w:rsid w:val="00157CDE"/>
    <w:rsid w:val="00174553"/>
    <w:rsid w:val="0018776B"/>
    <w:rsid w:val="001B3528"/>
    <w:rsid w:val="0021722E"/>
    <w:rsid w:val="00227537"/>
    <w:rsid w:val="0023632D"/>
    <w:rsid w:val="00263428"/>
    <w:rsid w:val="00266337"/>
    <w:rsid w:val="002937A1"/>
    <w:rsid w:val="00295110"/>
    <w:rsid w:val="002D7749"/>
    <w:rsid w:val="002E02F4"/>
    <w:rsid w:val="003069CA"/>
    <w:rsid w:val="003328CF"/>
    <w:rsid w:val="00342F2D"/>
    <w:rsid w:val="003447B2"/>
    <w:rsid w:val="00354F63"/>
    <w:rsid w:val="00385295"/>
    <w:rsid w:val="003A3575"/>
    <w:rsid w:val="003C7F53"/>
    <w:rsid w:val="003E414C"/>
    <w:rsid w:val="0043707A"/>
    <w:rsid w:val="00453970"/>
    <w:rsid w:val="00470C19"/>
    <w:rsid w:val="004B508F"/>
    <w:rsid w:val="004C1856"/>
    <w:rsid w:val="004C1E61"/>
    <w:rsid w:val="00555D76"/>
    <w:rsid w:val="00556F04"/>
    <w:rsid w:val="00562391"/>
    <w:rsid w:val="0056545F"/>
    <w:rsid w:val="00574E6D"/>
    <w:rsid w:val="005C2BA9"/>
    <w:rsid w:val="005C77A1"/>
    <w:rsid w:val="005E35EE"/>
    <w:rsid w:val="005F1AFE"/>
    <w:rsid w:val="005F2B23"/>
    <w:rsid w:val="005F37EE"/>
    <w:rsid w:val="005F5E0B"/>
    <w:rsid w:val="006219AE"/>
    <w:rsid w:val="00636A08"/>
    <w:rsid w:val="006504DC"/>
    <w:rsid w:val="00656913"/>
    <w:rsid w:val="00657A55"/>
    <w:rsid w:val="00681FBF"/>
    <w:rsid w:val="006A2010"/>
    <w:rsid w:val="006B2872"/>
    <w:rsid w:val="007175F5"/>
    <w:rsid w:val="0072316D"/>
    <w:rsid w:val="007502D4"/>
    <w:rsid w:val="007572A2"/>
    <w:rsid w:val="00776AE7"/>
    <w:rsid w:val="00781DC1"/>
    <w:rsid w:val="007B1EA5"/>
    <w:rsid w:val="007F7F36"/>
    <w:rsid w:val="0080447D"/>
    <w:rsid w:val="0084089D"/>
    <w:rsid w:val="00861280"/>
    <w:rsid w:val="00863815"/>
    <w:rsid w:val="008734E5"/>
    <w:rsid w:val="008E2B1F"/>
    <w:rsid w:val="008E5886"/>
    <w:rsid w:val="0093789F"/>
    <w:rsid w:val="00937FD4"/>
    <w:rsid w:val="0096383A"/>
    <w:rsid w:val="009720A2"/>
    <w:rsid w:val="0099628B"/>
    <w:rsid w:val="009A2EF0"/>
    <w:rsid w:val="009A305F"/>
    <w:rsid w:val="009D1675"/>
    <w:rsid w:val="009F5AED"/>
    <w:rsid w:val="00A44DDD"/>
    <w:rsid w:val="00A77941"/>
    <w:rsid w:val="00A922ED"/>
    <w:rsid w:val="00AC59E7"/>
    <w:rsid w:val="00AD5672"/>
    <w:rsid w:val="00AD59DF"/>
    <w:rsid w:val="00B0582E"/>
    <w:rsid w:val="00B1144E"/>
    <w:rsid w:val="00B56FD8"/>
    <w:rsid w:val="00B726CA"/>
    <w:rsid w:val="00B8533A"/>
    <w:rsid w:val="00B877E5"/>
    <w:rsid w:val="00B94771"/>
    <w:rsid w:val="00B94A00"/>
    <w:rsid w:val="00BB55EC"/>
    <w:rsid w:val="00BC5D0A"/>
    <w:rsid w:val="00BC5F7C"/>
    <w:rsid w:val="00BD0416"/>
    <w:rsid w:val="00BD3D75"/>
    <w:rsid w:val="00BF4E95"/>
    <w:rsid w:val="00C30F0E"/>
    <w:rsid w:val="00C44035"/>
    <w:rsid w:val="00C44917"/>
    <w:rsid w:val="00C47E8B"/>
    <w:rsid w:val="00C6761E"/>
    <w:rsid w:val="00C72A6A"/>
    <w:rsid w:val="00C824F3"/>
    <w:rsid w:val="00C96CA8"/>
    <w:rsid w:val="00CE1ACD"/>
    <w:rsid w:val="00D20FE7"/>
    <w:rsid w:val="00D50729"/>
    <w:rsid w:val="00D6188B"/>
    <w:rsid w:val="00D643D0"/>
    <w:rsid w:val="00DE7622"/>
    <w:rsid w:val="00E54063"/>
    <w:rsid w:val="00E56F44"/>
    <w:rsid w:val="00E60769"/>
    <w:rsid w:val="00E65E03"/>
    <w:rsid w:val="00E75E51"/>
    <w:rsid w:val="00E905A2"/>
    <w:rsid w:val="00E93ED3"/>
    <w:rsid w:val="00EB4D19"/>
    <w:rsid w:val="00F02110"/>
    <w:rsid w:val="00F33853"/>
    <w:rsid w:val="00F35DEE"/>
    <w:rsid w:val="00F526EC"/>
    <w:rsid w:val="00F738FC"/>
    <w:rsid w:val="00F82C98"/>
    <w:rsid w:val="00FC4684"/>
    <w:rsid w:val="00FF1F0C"/>
    <w:rsid w:val="00FF5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6D8D3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lang w:val="en-GB"/>
    </w:rPr>
  </w:style>
  <w:style w:type="paragraph" w:styleId="Heading2">
    <w:name w:val="heading 2"/>
    <w:basedOn w:val="Normal"/>
    <w:next w:val="Normal"/>
    <w:link w:val="Heading2Char"/>
    <w:qFormat/>
    <w:locked/>
    <w:rsid w:val="000A347A"/>
    <w:pPr>
      <w:keepNext/>
      <w:outlineLvl w:val="1"/>
    </w:pPr>
    <w:rPr>
      <w:rFonts w:ascii="Book Antiqua" w:eastAsia="Times New Roman" w:hAnsi="Book Antiqua"/>
      <w:i/>
      <w:i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eastAsia="ヒラギノ角ゴ Pro W3"/>
      <w:color w:val="000000"/>
      <w:sz w:val="24"/>
      <w:lang w:val="en-GB"/>
    </w:rPr>
  </w:style>
  <w:style w:type="paragraph" w:customStyle="1" w:styleId="FreeForm">
    <w:name w:val="Free Form"/>
    <w:rPr>
      <w:rFonts w:eastAsia="ヒラギノ角ゴ Pro W3"/>
      <w:color w:val="000000"/>
    </w:rPr>
  </w:style>
  <w:style w:type="paragraph" w:customStyle="1" w:styleId="Heading1A">
    <w:name w:val="Heading 1 A"/>
    <w:next w:val="Normal"/>
    <w:pPr>
      <w:keepNext/>
      <w:outlineLvl w:val="0"/>
    </w:pPr>
    <w:rPr>
      <w:rFonts w:ascii="Arial Bold" w:eastAsia="ヒラギノ角ゴ Pro W3" w:hAnsi="Arial Bold"/>
      <w:color w:val="000000"/>
      <w:sz w:val="36"/>
      <w:lang w:val="en-GB"/>
    </w:rPr>
  </w:style>
  <w:style w:type="paragraph" w:customStyle="1" w:styleId="Heading2A">
    <w:name w:val="Heading 2 A"/>
    <w:next w:val="Normal"/>
    <w:pPr>
      <w:keepNext/>
      <w:jc w:val="center"/>
      <w:outlineLvl w:val="1"/>
    </w:pPr>
    <w:rPr>
      <w:rFonts w:ascii="Trebuchet MS" w:eastAsia="ヒラギノ角ゴ Pro W3" w:hAnsi="Trebuchet MS"/>
      <w:b/>
      <w:color w:val="FEFFFE"/>
      <w:sz w:val="24"/>
      <w:lang w:val="en-GB"/>
    </w:rPr>
  </w:style>
  <w:style w:type="paragraph" w:customStyle="1" w:styleId="BodyText1">
    <w:name w:val="Body Text1"/>
    <w:rPr>
      <w:rFonts w:ascii="Trebuchet MS" w:eastAsia="ヒラギノ角ゴ Pro W3" w:hAnsi="Trebuchet MS"/>
      <w:color w:val="000000"/>
      <w:lang w:val="en-GB"/>
    </w:rPr>
  </w:style>
  <w:style w:type="paragraph" w:customStyle="1" w:styleId="BodyTextIndent1">
    <w:name w:val="Body Text Indent1"/>
    <w:pPr>
      <w:ind w:left="1440"/>
    </w:pPr>
    <w:rPr>
      <w:rFonts w:ascii="Arial" w:eastAsia="ヒラギノ角ゴ Pro W3" w:hAnsi="Arial"/>
      <w:color w:val="000000"/>
      <w:sz w:val="24"/>
    </w:rPr>
  </w:style>
  <w:style w:type="paragraph" w:styleId="ListParagraph">
    <w:name w:val="List Paragraph"/>
    <w:autoRedefine/>
    <w:uiPriority w:val="34"/>
    <w:qFormat/>
    <w:rsid w:val="003E414C"/>
    <w:pPr>
      <w:numPr>
        <w:numId w:val="8"/>
      </w:numPr>
      <w:spacing w:after="200" w:line="360" w:lineRule="auto"/>
    </w:pPr>
    <w:rPr>
      <w:rFonts w:ascii="Trebuchet MS" w:eastAsia="ヒラギノ角ゴ Pro W3" w:hAnsi="Trebuchet MS"/>
      <w:color w:val="000000"/>
      <w:sz w:val="18"/>
      <w:szCs w:val="18"/>
      <w:lang w:val="en-GB"/>
    </w:rPr>
  </w:style>
  <w:style w:type="paragraph" w:customStyle="1" w:styleId="Heading3A">
    <w:name w:val="Heading 3 A"/>
    <w:pPr>
      <w:outlineLvl w:val="2"/>
    </w:pPr>
    <w:rPr>
      <w:rFonts w:eastAsia="ヒラギノ角ゴ Pro W3"/>
      <w:color w:val="000000"/>
    </w:rPr>
  </w:style>
  <w:style w:type="paragraph" w:customStyle="1" w:styleId="Heading4A">
    <w:name w:val="Heading 4 A"/>
    <w:next w:val="Normal"/>
    <w:pPr>
      <w:keepNext/>
      <w:ind w:left="360"/>
      <w:jc w:val="center"/>
      <w:outlineLvl w:val="3"/>
    </w:pPr>
    <w:rPr>
      <w:rFonts w:ascii="Arial Bold" w:eastAsia="ヒラギノ角ゴ Pro W3" w:hAnsi="Arial Bold"/>
      <w:color w:val="000000"/>
      <w:sz w:val="28"/>
      <w:u w:val="single"/>
    </w:rPr>
  </w:style>
  <w:style w:type="paragraph" w:customStyle="1" w:styleId="Heading5A">
    <w:name w:val="Heading 5 A"/>
    <w:next w:val="Normal"/>
    <w:pPr>
      <w:keepNext/>
      <w:ind w:left="360"/>
      <w:outlineLvl w:val="4"/>
    </w:pPr>
    <w:rPr>
      <w:rFonts w:ascii="Arial Bold" w:eastAsia="ヒラギノ角ゴ Pro W3" w:hAnsi="Arial Bold"/>
      <w:color w:val="000000"/>
      <w:sz w:val="24"/>
    </w:rPr>
  </w:style>
  <w:style w:type="paragraph" w:customStyle="1" w:styleId="Heading6A">
    <w:name w:val="Heading 6 A"/>
    <w:next w:val="Normal"/>
    <w:pPr>
      <w:keepNext/>
      <w:tabs>
        <w:tab w:val="left" w:pos="2880"/>
        <w:tab w:val="left" w:pos="5580"/>
        <w:tab w:val="left" w:pos="7020"/>
      </w:tabs>
      <w:outlineLvl w:val="5"/>
    </w:pPr>
    <w:rPr>
      <w:rFonts w:ascii="Arial Bold" w:eastAsia="ヒラギノ角ゴ Pro W3" w:hAnsi="Arial Bold"/>
      <w:color w:val="000000"/>
      <w:sz w:val="24"/>
    </w:rPr>
  </w:style>
  <w:style w:type="paragraph" w:customStyle="1" w:styleId="TableNormalParagraph">
    <w:name w:val="Table Normal Paragraph"/>
    <w:rPr>
      <w:rFonts w:eastAsia="ヒラギノ角ゴ Pro W3"/>
      <w:color w:val="000000"/>
    </w:rPr>
  </w:style>
  <w:style w:type="paragraph" w:customStyle="1" w:styleId="Body">
    <w:name w:val="Body"/>
    <w:autoRedefine/>
    <w:rsid w:val="0099628B"/>
    <w:rPr>
      <w:rFonts w:ascii="Trebuchet MS" w:eastAsia="ヒラギノ角ゴ Pro W3" w:hAnsi="Trebuchet MS"/>
      <w:b/>
      <w:color w:val="000000"/>
      <w:sz w:val="22"/>
      <w:szCs w:val="16"/>
    </w:rPr>
  </w:style>
  <w:style w:type="paragraph" w:styleId="Header">
    <w:name w:val="header"/>
    <w:basedOn w:val="Normal"/>
    <w:link w:val="HeaderChar"/>
    <w:locked/>
    <w:rsid w:val="00263428"/>
    <w:pPr>
      <w:tabs>
        <w:tab w:val="center" w:pos="4320"/>
        <w:tab w:val="right" w:pos="8640"/>
      </w:tabs>
    </w:pPr>
  </w:style>
  <w:style w:type="character" w:customStyle="1" w:styleId="HeaderChar">
    <w:name w:val="Header Char"/>
    <w:link w:val="Header"/>
    <w:rsid w:val="00263428"/>
    <w:rPr>
      <w:rFonts w:eastAsia="ヒラギノ角ゴ Pro W3"/>
      <w:color w:val="000000"/>
      <w:sz w:val="24"/>
      <w:szCs w:val="24"/>
      <w:lang w:val="en-GB"/>
    </w:rPr>
  </w:style>
  <w:style w:type="paragraph" w:styleId="Footer">
    <w:name w:val="footer"/>
    <w:basedOn w:val="Normal"/>
    <w:link w:val="FooterChar"/>
    <w:locked/>
    <w:rsid w:val="00263428"/>
    <w:pPr>
      <w:tabs>
        <w:tab w:val="center" w:pos="4320"/>
        <w:tab w:val="right" w:pos="8640"/>
      </w:tabs>
    </w:pPr>
  </w:style>
  <w:style w:type="character" w:customStyle="1" w:styleId="FooterChar">
    <w:name w:val="Footer Char"/>
    <w:link w:val="Footer"/>
    <w:rsid w:val="00263428"/>
    <w:rPr>
      <w:rFonts w:eastAsia="ヒラギノ角ゴ Pro W3"/>
      <w:color w:val="000000"/>
      <w:sz w:val="24"/>
      <w:szCs w:val="24"/>
      <w:lang w:val="en-GB"/>
    </w:rPr>
  </w:style>
  <w:style w:type="table" w:styleId="TableGrid">
    <w:name w:val="Table Grid"/>
    <w:basedOn w:val="TableNormal"/>
    <w:locked/>
    <w:rsid w:val="00BB55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0A347A"/>
    <w:rPr>
      <w:rFonts w:ascii="Book Antiqua" w:hAnsi="Book Antiqua"/>
      <w:i/>
      <w:iCs/>
      <w:sz w:val="24"/>
      <w:szCs w:val="24"/>
    </w:rPr>
  </w:style>
  <w:style w:type="paragraph" w:styleId="BalloonText">
    <w:name w:val="Balloon Text"/>
    <w:basedOn w:val="Normal"/>
    <w:link w:val="BalloonTextChar"/>
    <w:locked/>
    <w:rsid w:val="007175F5"/>
    <w:rPr>
      <w:rFonts w:ascii="Lucida Grande" w:hAnsi="Lucida Grande" w:cs="Lucida Grande"/>
      <w:sz w:val="18"/>
      <w:szCs w:val="18"/>
    </w:rPr>
  </w:style>
  <w:style w:type="character" w:customStyle="1" w:styleId="BalloonTextChar">
    <w:name w:val="Balloon Text Char"/>
    <w:basedOn w:val="DefaultParagraphFont"/>
    <w:link w:val="BalloonText"/>
    <w:rsid w:val="007175F5"/>
    <w:rPr>
      <w:rFonts w:ascii="Lucida Grande" w:eastAsia="ヒラギノ角ゴ Pro W3" w:hAnsi="Lucida Grande" w:cs="Lucida Grande"/>
      <w:color w:val="000000"/>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lang w:val="en-GB"/>
    </w:rPr>
  </w:style>
  <w:style w:type="paragraph" w:styleId="Heading2">
    <w:name w:val="heading 2"/>
    <w:basedOn w:val="Normal"/>
    <w:next w:val="Normal"/>
    <w:link w:val="Heading2Char"/>
    <w:qFormat/>
    <w:locked/>
    <w:rsid w:val="000A347A"/>
    <w:pPr>
      <w:keepNext/>
      <w:outlineLvl w:val="1"/>
    </w:pPr>
    <w:rPr>
      <w:rFonts w:ascii="Book Antiqua" w:eastAsia="Times New Roman" w:hAnsi="Book Antiqua"/>
      <w:i/>
      <w:iCs/>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eastAsia="ヒラギノ角ゴ Pro W3"/>
      <w:color w:val="000000"/>
      <w:sz w:val="24"/>
      <w:lang w:val="en-GB"/>
    </w:rPr>
  </w:style>
  <w:style w:type="paragraph" w:customStyle="1" w:styleId="FreeForm">
    <w:name w:val="Free Form"/>
    <w:rPr>
      <w:rFonts w:eastAsia="ヒラギノ角ゴ Pro W3"/>
      <w:color w:val="000000"/>
    </w:rPr>
  </w:style>
  <w:style w:type="paragraph" w:customStyle="1" w:styleId="Heading1A">
    <w:name w:val="Heading 1 A"/>
    <w:next w:val="Normal"/>
    <w:pPr>
      <w:keepNext/>
      <w:outlineLvl w:val="0"/>
    </w:pPr>
    <w:rPr>
      <w:rFonts w:ascii="Arial Bold" w:eastAsia="ヒラギノ角ゴ Pro W3" w:hAnsi="Arial Bold"/>
      <w:color w:val="000000"/>
      <w:sz w:val="36"/>
      <w:lang w:val="en-GB"/>
    </w:rPr>
  </w:style>
  <w:style w:type="paragraph" w:customStyle="1" w:styleId="Heading2A">
    <w:name w:val="Heading 2 A"/>
    <w:next w:val="Normal"/>
    <w:pPr>
      <w:keepNext/>
      <w:jc w:val="center"/>
      <w:outlineLvl w:val="1"/>
    </w:pPr>
    <w:rPr>
      <w:rFonts w:ascii="Trebuchet MS" w:eastAsia="ヒラギノ角ゴ Pro W3" w:hAnsi="Trebuchet MS"/>
      <w:b/>
      <w:color w:val="FEFFFE"/>
      <w:sz w:val="24"/>
      <w:lang w:val="en-GB"/>
    </w:rPr>
  </w:style>
  <w:style w:type="paragraph" w:customStyle="1" w:styleId="BodyText1">
    <w:name w:val="Body Text1"/>
    <w:rPr>
      <w:rFonts w:ascii="Trebuchet MS" w:eastAsia="ヒラギノ角ゴ Pro W3" w:hAnsi="Trebuchet MS"/>
      <w:color w:val="000000"/>
      <w:lang w:val="en-GB"/>
    </w:rPr>
  </w:style>
  <w:style w:type="paragraph" w:customStyle="1" w:styleId="BodyTextIndent1">
    <w:name w:val="Body Text Indent1"/>
    <w:pPr>
      <w:ind w:left="1440"/>
    </w:pPr>
    <w:rPr>
      <w:rFonts w:ascii="Arial" w:eastAsia="ヒラギノ角ゴ Pro W3" w:hAnsi="Arial"/>
      <w:color w:val="000000"/>
      <w:sz w:val="24"/>
    </w:rPr>
  </w:style>
  <w:style w:type="paragraph" w:styleId="ListParagraph">
    <w:name w:val="List Paragraph"/>
    <w:autoRedefine/>
    <w:uiPriority w:val="34"/>
    <w:qFormat/>
    <w:rsid w:val="003E414C"/>
    <w:pPr>
      <w:numPr>
        <w:numId w:val="8"/>
      </w:numPr>
      <w:spacing w:after="200" w:line="360" w:lineRule="auto"/>
    </w:pPr>
    <w:rPr>
      <w:rFonts w:ascii="Trebuchet MS" w:eastAsia="ヒラギノ角ゴ Pro W3" w:hAnsi="Trebuchet MS"/>
      <w:color w:val="000000"/>
      <w:sz w:val="18"/>
      <w:szCs w:val="18"/>
      <w:lang w:val="en-GB"/>
    </w:rPr>
  </w:style>
  <w:style w:type="paragraph" w:customStyle="1" w:styleId="Heading3A">
    <w:name w:val="Heading 3 A"/>
    <w:pPr>
      <w:outlineLvl w:val="2"/>
    </w:pPr>
    <w:rPr>
      <w:rFonts w:eastAsia="ヒラギノ角ゴ Pro W3"/>
      <w:color w:val="000000"/>
    </w:rPr>
  </w:style>
  <w:style w:type="paragraph" w:customStyle="1" w:styleId="Heading4A">
    <w:name w:val="Heading 4 A"/>
    <w:next w:val="Normal"/>
    <w:pPr>
      <w:keepNext/>
      <w:ind w:left="360"/>
      <w:jc w:val="center"/>
      <w:outlineLvl w:val="3"/>
    </w:pPr>
    <w:rPr>
      <w:rFonts w:ascii="Arial Bold" w:eastAsia="ヒラギノ角ゴ Pro W3" w:hAnsi="Arial Bold"/>
      <w:color w:val="000000"/>
      <w:sz w:val="28"/>
      <w:u w:val="single"/>
    </w:rPr>
  </w:style>
  <w:style w:type="paragraph" w:customStyle="1" w:styleId="Heading5A">
    <w:name w:val="Heading 5 A"/>
    <w:next w:val="Normal"/>
    <w:pPr>
      <w:keepNext/>
      <w:ind w:left="360"/>
      <w:outlineLvl w:val="4"/>
    </w:pPr>
    <w:rPr>
      <w:rFonts w:ascii="Arial Bold" w:eastAsia="ヒラギノ角ゴ Pro W3" w:hAnsi="Arial Bold"/>
      <w:color w:val="000000"/>
      <w:sz w:val="24"/>
    </w:rPr>
  </w:style>
  <w:style w:type="paragraph" w:customStyle="1" w:styleId="Heading6A">
    <w:name w:val="Heading 6 A"/>
    <w:next w:val="Normal"/>
    <w:pPr>
      <w:keepNext/>
      <w:tabs>
        <w:tab w:val="left" w:pos="2880"/>
        <w:tab w:val="left" w:pos="5580"/>
        <w:tab w:val="left" w:pos="7020"/>
      </w:tabs>
      <w:outlineLvl w:val="5"/>
    </w:pPr>
    <w:rPr>
      <w:rFonts w:ascii="Arial Bold" w:eastAsia="ヒラギノ角ゴ Pro W3" w:hAnsi="Arial Bold"/>
      <w:color w:val="000000"/>
      <w:sz w:val="24"/>
    </w:rPr>
  </w:style>
  <w:style w:type="paragraph" w:customStyle="1" w:styleId="TableNormalParagraph">
    <w:name w:val="Table Normal Paragraph"/>
    <w:rPr>
      <w:rFonts w:eastAsia="ヒラギノ角ゴ Pro W3"/>
      <w:color w:val="000000"/>
    </w:rPr>
  </w:style>
  <w:style w:type="paragraph" w:customStyle="1" w:styleId="Body">
    <w:name w:val="Body"/>
    <w:autoRedefine/>
    <w:rsid w:val="0099628B"/>
    <w:rPr>
      <w:rFonts w:ascii="Trebuchet MS" w:eastAsia="ヒラギノ角ゴ Pro W3" w:hAnsi="Trebuchet MS"/>
      <w:b/>
      <w:color w:val="000000"/>
      <w:sz w:val="22"/>
      <w:szCs w:val="16"/>
    </w:rPr>
  </w:style>
  <w:style w:type="paragraph" w:styleId="Header">
    <w:name w:val="header"/>
    <w:basedOn w:val="Normal"/>
    <w:link w:val="HeaderChar"/>
    <w:locked/>
    <w:rsid w:val="00263428"/>
    <w:pPr>
      <w:tabs>
        <w:tab w:val="center" w:pos="4320"/>
        <w:tab w:val="right" w:pos="8640"/>
      </w:tabs>
    </w:pPr>
  </w:style>
  <w:style w:type="character" w:customStyle="1" w:styleId="HeaderChar">
    <w:name w:val="Header Char"/>
    <w:link w:val="Header"/>
    <w:rsid w:val="00263428"/>
    <w:rPr>
      <w:rFonts w:eastAsia="ヒラギノ角ゴ Pro W3"/>
      <w:color w:val="000000"/>
      <w:sz w:val="24"/>
      <w:szCs w:val="24"/>
      <w:lang w:val="en-GB"/>
    </w:rPr>
  </w:style>
  <w:style w:type="paragraph" w:styleId="Footer">
    <w:name w:val="footer"/>
    <w:basedOn w:val="Normal"/>
    <w:link w:val="FooterChar"/>
    <w:locked/>
    <w:rsid w:val="00263428"/>
    <w:pPr>
      <w:tabs>
        <w:tab w:val="center" w:pos="4320"/>
        <w:tab w:val="right" w:pos="8640"/>
      </w:tabs>
    </w:pPr>
  </w:style>
  <w:style w:type="character" w:customStyle="1" w:styleId="FooterChar">
    <w:name w:val="Footer Char"/>
    <w:link w:val="Footer"/>
    <w:rsid w:val="00263428"/>
    <w:rPr>
      <w:rFonts w:eastAsia="ヒラギノ角ゴ Pro W3"/>
      <w:color w:val="000000"/>
      <w:sz w:val="24"/>
      <w:szCs w:val="24"/>
      <w:lang w:val="en-GB"/>
    </w:rPr>
  </w:style>
  <w:style w:type="table" w:styleId="TableGrid">
    <w:name w:val="Table Grid"/>
    <w:basedOn w:val="TableNormal"/>
    <w:locked/>
    <w:rsid w:val="00BB55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0A347A"/>
    <w:rPr>
      <w:rFonts w:ascii="Book Antiqua" w:hAnsi="Book Antiqua"/>
      <w:i/>
      <w:iCs/>
      <w:sz w:val="24"/>
      <w:szCs w:val="24"/>
    </w:rPr>
  </w:style>
  <w:style w:type="paragraph" w:styleId="BalloonText">
    <w:name w:val="Balloon Text"/>
    <w:basedOn w:val="Normal"/>
    <w:link w:val="BalloonTextChar"/>
    <w:locked/>
    <w:rsid w:val="007175F5"/>
    <w:rPr>
      <w:rFonts w:ascii="Lucida Grande" w:hAnsi="Lucida Grande" w:cs="Lucida Grande"/>
      <w:sz w:val="18"/>
      <w:szCs w:val="18"/>
    </w:rPr>
  </w:style>
  <w:style w:type="character" w:customStyle="1" w:styleId="BalloonTextChar">
    <w:name w:val="Balloon Text Char"/>
    <w:basedOn w:val="DefaultParagraphFont"/>
    <w:link w:val="BalloonText"/>
    <w:rsid w:val="007175F5"/>
    <w:rPr>
      <w:rFonts w:ascii="Lucida Grande" w:eastAsia="ヒラギノ角ゴ Pro W3" w:hAnsi="Lucida Grande" w:cs="Lucida Grande"/>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jpeg"/><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gif"/><Relationship Id="rId15" Type="http://schemas.openxmlformats.org/officeDocument/2006/relationships/image" Target="media/image6.png"/><Relationship Id="rId16" Type="http://schemas.openxmlformats.org/officeDocument/2006/relationships/image" Target="media/image7.jpeg"/><Relationship Id="rId17" Type="http://schemas.microsoft.com/office/2007/relationships/hdphoto" Target="media/hdphoto1.wdp"/><Relationship Id="rId18" Type="http://schemas.openxmlformats.org/officeDocument/2006/relationships/image" Target="media/image8.emf"/><Relationship Id="rId19" Type="http://schemas.openxmlformats.org/officeDocument/2006/relationships/image" Target="media/image9.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18</Pages>
  <Words>2207</Words>
  <Characters>12581</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SNC 1DI</vt:lpstr>
    </vt:vector>
  </TitlesOfParts>
  <Company/>
  <LinksUpToDate>false</LinksUpToDate>
  <CharactersWithSpaces>14759</CharactersWithSpaces>
  <SharedDoc>false</SharedDoc>
  <HLinks>
    <vt:vector size="6" baseType="variant">
      <vt:variant>
        <vt:i4>1638457</vt:i4>
      </vt:variant>
      <vt:variant>
        <vt:i4>0</vt:i4>
      </vt:variant>
      <vt:variant>
        <vt:i4>0</vt:i4>
      </vt:variant>
      <vt:variant>
        <vt:i4>5</vt:i4>
      </vt:variant>
      <vt:variant>
        <vt:lpwstr>http://litschgyscience.weebly.com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SNC 1DI</dc:title>
  <dc:subject/>
  <dc:creator>Erika Litschgy</dc:creator>
  <cp:keywords/>
  <dc:description/>
  <cp:lastModifiedBy>Erika Litschgy</cp:lastModifiedBy>
  <cp:revision>43</cp:revision>
  <cp:lastPrinted>2013-08-22T19:54:00Z</cp:lastPrinted>
  <dcterms:created xsi:type="dcterms:W3CDTF">2013-08-19T19:16:00Z</dcterms:created>
  <dcterms:modified xsi:type="dcterms:W3CDTF">2013-08-22T19:55:00Z</dcterms:modified>
</cp:coreProperties>
</file>